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31AB09" w14:textId="77777777" w:rsidR="00F471FD" w:rsidRPr="00272CBE" w:rsidRDefault="00F471FD" w:rsidP="00F471FD">
      <w:pPr>
        <w:pStyle w:val="activityhead"/>
        <w:spacing w:before="0"/>
      </w:pPr>
      <w:r>
        <w:t>Worksheet 3.9: H</w:t>
      </w:r>
      <w:r w:rsidRPr="00272CBE">
        <w:t>olistic approach to conservation</w:t>
      </w:r>
    </w:p>
    <w:p w14:paraId="0B7B309F" w14:textId="77777777" w:rsidR="00F471FD" w:rsidRDefault="009D083F" w:rsidP="00F471FD">
      <w:pPr>
        <w:pStyle w:val="ahead"/>
        <w:spacing w:before="120"/>
      </w:pPr>
      <w:r>
        <w:rPr>
          <w:noProof/>
          <w:lang w:val="en-US"/>
        </w:rPr>
        <mc:AlternateContent>
          <mc:Choice Requires="wpg">
            <w:drawing>
              <wp:anchor distT="0" distB="0" distL="114300" distR="114300" simplePos="0" relativeHeight="251658240" behindDoc="1" locked="0" layoutInCell="1" allowOverlap="1" wp14:anchorId="7CC7C77C" wp14:editId="173CD709">
                <wp:simplePos x="0" y="0"/>
                <wp:positionH relativeFrom="column">
                  <wp:posOffset>3817620</wp:posOffset>
                </wp:positionH>
                <wp:positionV relativeFrom="paragraph">
                  <wp:posOffset>180340</wp:posOffset>
                </wp:positionV>
                <wp:extent cx="2712720" cy="2355850"/>
                <wp:effectExtent l="0" t="2540" r="0" b="3810"/>
                <wp:wrapSquare wrapText="bothSides"/>
                <wp:docPr id="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2720" cy="2355850"/>
                          <a:chOff x="7641" y="2884"/>
                          <a:chExt cx="4272" cy="3710"/>
                        </a:xfrm>
                      </wpg:grpSpPr>
                      <pic:pic xmlns:pic="http://schemas.openxmlformats.org/drawingml/2006/picture">
                        <pic:nvPicPr>
                          <pic:cNvPr id="8"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860" y="2884"/>
                            <a:ext cx="3708" cy="278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pic:spPr>
                      </pic:pic>
                      <wps:wsp>
                        <wps:cNvPr id="9" name="Text Box 2"/>
                        <wps:cNvSpPr txBox="1">
                          <a:spLocks noChangeArrowheads="1"/>
                        </wps:cNvSpPr>
                        <wps:spPr bwMode="auto">
                          <a:xfrm>
                            <a:off x="7641" y="5694"/>
                            <a:ext cx="4272" cy="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FFFFFF"/>
                                </a:solidFill>
                                <a:miter lim="800000"/>
                                <a:headEnd/>
                                <a:tailEnd/>
                              </a14:hiddenLine>
                            </a:ext>
                          </a:extLst>
                        </wps:spPr>
                        <wps:txbx>
                          <w:txbxContent>
                            <w:p w14:paraId="16CA486F" w14:textId="77777777" w:rsidR="00F471FD" w:rsidRPr="00FE460C" w:rsidRDefault="00F471FD" w:rsidP="00F471FD">
                              <w:pPr>
                                <w:pStyle w:val="00captions"/>
                              </w:pPr>
                              <w:r w:rsidRPr="00FE460C">
                                <w:t xml:space="preserve">Detail from mural outside the Rainforest Discovery Centre, </w:t>
                              </w:r>
                              <w:proofErr w:type="spellStart"/>
                              <w:r w:rsidRPr="00FE460C">
                                <w:t>Sepilok</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7C77C" id="Group_x0020_67" o:spid="_x0000_s1026" style="position:absolute;margin-left:300.6pt;margin-top:14.2pt;width:213.6pt;height:185.5pt;z-index:-251658240" coordorigin="7641,2884" coordsize="4272,371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6" o:spid="_x0000_s1027" type="#_x0000_t75" style="position:absolute;left:7860;top:2884;width:3708;height:27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WL&#10;2T/CAAAA2gAAAA8AAABkcnMvZG93bnJldi54bWxET89rwjAUvgv+D+EJu2mqBzc60zKljsHcQZ3i&#10;8dE827LmJTRRO//65TDw+PH9XuS9acWVOt9YVjCdJCCIS6sbrhR879fjFxA+IGtsLZOCX/KQZ8PB&#10;AlNtb7yl6y5UIoawT1FBHYJLpfRlTQb9xDriyJ1tZzBE2FVSd3iL4aaVsySZS4MNx4YaHa1qKn92&#10;F6PAnTbH5fv8vjTFpUiKg/v8cuWzUk+j/u0VRKA+PMT/7g+tIG6NV+INkNk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1i9k/wgAAANoAAAAPAAAAAAAAAAAAAAAAAJwCAABk&#10;cnMvZG93bnJldi54bWxQSwUGAAAAAAQABAD3AAAAiwMAAAAA&#10;">
                  <v:imagedata r:id="rId9" o:title=""/>
                </v:shape>
                <v:shapetype id="_x0000_t202" coordsize="21600,21600" o:spt="202" path="m0,0l0,21600,21600,21600,21600,0xe">
                  <v:stroke joinstyle="miter"/>
                  <v:path gradientshapeok="t" o:connecttype="rect"/>
                </v:shapetype>
                <v:shape id="Text_x0020_Box_x0020_2" o:spid="_x0000_s1028" type="#_x0000_t202" style="position:absolute;left:7641;top:5694;width:4272;height: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z9ZwwAA&#10;ANoAAAAPAAAAZHJzL2Rvd25yZXYueG1sRI9Ba8JAFITvQv/D8grezG7FShPdhFIRPLVoq+DtkX0m&#10;odm3Ibua+O+7hUKPw8x8w6yL0bbiRr1vHGt4ShQI4tKZhisNX5/b2QsIH5ANto5Jw508FPnDZI2Z&#10;cQPv6XYIlYgQ9hlqqEPoMil9WZNFn7iOOHoX11sMUfaVND0OEW5bOVdqKS02HBdq7OitpvL7cLUa&#10;ju+X82mhPqqNfe4GNyrJNpVaTx/H1xWIQGP4D/+1d0ZDCr9X4g2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z9ZwwAAANoAAAAPAAAAAAAAAAAAAAAAAJcCAABkcnMvZG93&#10;bnJldi54bWxQSwUGAAAAAAQABAD1AAAAhwMAAAAA&#10;" filled="f" stroked="f">
                  <v:textbox>
                    <w:txbxContent>
                      <w:p w14:paraId="16CA486F" w14:textId="77777777" w:rsidR="00F471FD" w:rsidRPr="00FE460C" w:rsidRDefault="00F471FD" w:rsidP="00F471FD">
                        <w:pPr>
                          <w:pStyle w:val="00captions"/>
                        </w:pPr>
                        <w:r w:rsidRPr="00FE460C">
                          <w:t xml:space="preserve">Detail from mural outside the Rainforest Discovery Centre, </w:t>
                        </w:r>
                        <w:proofErr w:type="spellStart"/>
                        <w:r w:rsidRPr="00FE460C">
                          <w:t>Sepilok</w:t>
                        </w:r>
                        <w:proofErr w:type="spellEnd"/>
                      </w:p>
                    </w:txbxContent>
                  </v:textbox>
                </v:shape>
                <w10:wrap type="square"/>
              </v:group>
            </w:pict>
          </mc:Fallback>
        </mc:AlternateContent>
      </w:r>
      <w:proofErr w:type="spellStart"/>
      <w:r w:rsidR="00F471FD" w:rsidRPr="00272CBE">
        <w:t>Sepilok</w:t>
      </w:r>
      <w:proofErr w:type="spellEnd"/>
      <w:r w:rsidR="00F471FD" w:rsidRPr="00272CBE">
        <w:t xml:space="preserve">, Malaysian Borneo </w:t>
      </w:r>
    </w:p>
    <w:p w14:paraId="1004E7A8" w14:textId="77777777" w:rsidR="00F471FD" w:rsidRPr="00272CBE" w:rsidRDefault="00F471FD" w:rsidP="00F471FD">
      <w:pPr>
        <w:pStyle w:val="00maintext"/>
      </w:pPr>
      <w:r w:rsidRPr="00272CBE">
        <w:t>Tropical rainforest is one of the most biodiverse and complex ecosystems on Earth (</w:t>
      </w:r>
      <w:r>
        <w:t xml:space="preserve">pages </w:t>
      </w:r>
      <w:r w:rsidR="00592175">
        <w:t>104–06</w:t>
      </w:r>
      <w:r>
        <w:t xml:space="preserve"> of the textbook). It</w:t>
      </w:r>
      <w:r w:rsidRPr="00272CBE">
        <w:t>s wealth</w:t>
      </w:r>
      <w:r>
        <w:t xml:space="preserve"> of natural resources also makes</w:t>
      </w:r>
      <w:r w:rsidRPr="00272CBE">
        <w:t xml:space="preserve"> it subject to external threats</w:t>
      </w:r>
      <w:r w:rsidR="00425475">
        <w:t>,</w:t>
      </w:r>
      <w:r w:rsidRPr="00272CBE">
        <w:t xml:space="preserve"> in particular timber extraction (logging). The location of rainforest also makes it prone to land clearance for</w:t>
      </w:r>
      <w:r>
        <w:t xml:space="preserve"> crops such as oil palm (pages </w:t>
      </w:r>
      <w:r w:rsidR="00592175">
        <w:t>174–75</w:t>
      </w:r>
      <w:r>
        <w:t xml:space="preserve"> of the textbook)</w:t>
      </w:r>
      <w:r w:rsidRPr="00272CBE">
        <w:t xml:space="preserve">. The conservation of tropical forest is therefore of great urgency, </w:t>
      </w:r>
      <w:r>
        <w:t>because</w:t>
      </w:r>
      <w:r w:rsidRPr="00272CBE">
        <w:t xml:space="preserve"> without </w:t>
      </w:r>
      <w:r>
        <w:t xml:space="preserve">it, </w:t>
      </w:r>
      <w:r w:rsidRPr="00272CBE">
        <w:t>significant areas of rainforest and the animals and plants they contain will disappear (</w:t>
      </w:r>
      <w:r>
        <w:t>page</w:t>
      </w:r>
      <w:r w:rsidR="00592175">
        <w:t>s 173–75</w:t>
      </w:r>
      <w:r>
        <w:t xml:space="preserve"> of the textbook</w:t>
      </w:r>
      <w:r w:rsidRPr="00272CBE">
        <w:t>).</w:t>
      </w:r>
    </w:p>
    <w:p w14:paraId="2737CBBC" w14:textId="77777777" w:rsidR="00F471FD" w:rsidRPr="0063764A" w:rsidRDefault="00F471FD" w:rsidP="00F471FD">
      <w:pPr>
        <w:pStyle w:val="00maintext"/>
        <w:rPr>
          <w:color w:val="FF0000"/>
        </w:rPr>
      </w:pPr>
      <w:r w:rsidRPr="00272CBE">
        <w:t xml:space="preserve">The </w:t>
      </w:r>
      <w:proofErr w:type="spellStart"/>
      <w:r w:rsidRPr="00272CBE">
        <w:t>Kabili</w:t>
      </w:r>
      <w:proofErr w:type="spellEnd"/>
      <w:r>
        <w:t>–</w:t>
      </w:r>
      <w:proofErr w:type="spellStart"/>
      <w:r w:rsidRPr="00272CBE">
        <w:t>Se</w:t>
      </w:r>
      <w:r>
        <w:t>pilok</w:t>
      </w:r>
      <w:proofErr w:type="spellEnd"/>
      <w:r>
        <w:t xml:space="preserve"> forest reserve is 4300 </w:t>
      </w:r>
      <w:r w:rsidRPr="00FE460C">
        <w:t>h</w:t>
      </w:r>
      <w:r>
        <w:t>ectares</w:t>
      </w:r>
      <w:r w:rsidRPr="00272CBE">
        <w:t xml:space="preserve"> of lowland rainforest on the eastern coast of Sabah, Malaysian Borneo, near the city of Sandakan. The forest reserve is named after two rivers that flow through the reserve and feed into Sandakan bay. The forest is rich in dipterocarp trees (hardwood species) and contains a wealth of natural wildlife, including orang-utan</w:t>
      </w:r>
      <w:r w:rsidR="00425475">
        <w:t>s</w:t>
      </w:r>
      <w:r w:rsidRPr="00272CBE">
        <w:t>, leaf monkeys and gibbon</w:t>
      </w:r>
      <w:r w:rsidR="00425475">
        <w:t>s</w:t>
      </w:r>
      <w:r w:rsidRPr="00272CBE">
        <w:t>. In 1964</w:t>
      </w:r>
      <w:r>
        <w:t>,</w:t>
      </w:r>
      <w:r w:rsidRPr="00272CBE">
        <w:t xml:space="preserve"> an </w:t>
      </w:r>
      <w:r>
        <w:t>o</w:t>
      </w:r>
      <w:r w:rsidRPr="00564088">
        <w:t>rang-utan rehabilitation centre</w:t>
      </w:r>
      <w:r>
        <w:t xml:space="preserve"> was set up in</w:t>
      </w:r>
      <w:r w:rsidRPr="00272CBE">
        <w:t xml:space="preserve"> </w:t>
      </w:r>
      <w:proofErr w:type="spellStart"/>
      <w:r w:rsidRPr="00272CBE">
        <w:t>Sepilok</w:t>
      </w:r>
      <w:proofErr w:type="spellEnd"/>
      <w:r w:rsidRPr="00272CBE">
        <w:t xml:space="preserve">, under the administration of the Sabah Wildlife Department, to rehabilitate orphaned orang-utans that had been taken from their parents </w:t>
      </w:r>
      <w:r w:rsidR="009D083F">
        <w:rPr>
          <w:noProof/>
          <w:lang w:val="en-US" w:bidi="ar-SA"/>
        </w:rPr>
        <mc:AlternateContent>
          <mc:Choice Requires="wpg">
            <w:drawing>
              <wp:anchor distT="0" distB="0" distL="114300" distR="114300" simplePos="0" relativeHeight="251660288" behindDoc="1" locked="0" layoutInCell="1" allowOverlap="1" wp14:anchorId="141238D5" wp14:editId="1A1AFE93">
                <wp:simplePos x="0" y="0"/>
                <wp:positionH relativeFrom="column">
                  <wp:posOffset>4246245</wp:posOffset>
                </wp:positionH>
                <wp:positionV relativeFrom="paragraph">
                  <wp:posOffset>875665</wp:posOffset>
                </wp:positionV>
                <wp:extent cx="2034540" cy="3200400"/>
                <wp:effectExtent l="4445" t="0" r="5715" b="635"/>
                <wp:wrapSquare wrapText="bothSides"/>
                <wp:docPr id="4"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4540" cy="3200400"/>
                          <a:chOff x="8609" y="9904"/>
                          <a:chExt cx="3204" cy="5040"/>
                        </a:xfrm>
                      </wpg:grpSpPr>
                      <pic:pic xmlns:pic="http://schemas.openxmlformats.org/drawingml/2006/picture">
                        <pic:nvPicPr>
                          <pic:cNvPr id="5"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721" y="9904"/>
                            <a:ext cx="2988" cy="398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pic:spPr>
                      </pic:pic>
                      <wps:wsp>
                        <wps:cNvPr id="6" name="Text Box 75"/>
                        <wps:cNvSpPr txBox="1">
                          <a:spLocks noChangeArrowheads="1"/>
                        </wps:cNvSpPr>
                        <wps:spPr bwMode="auto">
                          <a:xfrm>
                            <a:off x="8609" y="13864"/>
                            <a:ext cx="3204" cy="10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FFFFFF"/>
                                </a:solidFill>
                                <a:miter lim="800000"/>
                                <a:headEnd/>
                                <a:tailEnd/>
                              </a14:hiddenLine>
                            </a:ext>
                          </a:extLst>
                        </wps:spPr>
                        <wps:txbx>
                          <w:txbxContent>
                            <w:p w14:paraId="422A01A1" w14:textId="77777777" w:rsidR="00F471FD" w:rsidRPr="00FE460C" w:rsidRDefault="00F471FD" w:rsidP="00F471FD">
                              <w:pPr>
                                <w:pStyle w:val="00captions"/>
                              </w:pPr>
                              <w:r w:rsidRPr="00FE460C">
                                <w:t xml:space="preserve">Tourists watching orang-utans on the feeding platform in the </w:t>
                              </w:r>
                              <w:proofErr w:type="spellStart"/>
                              <w:r w:rsidRPr="00FE460C">
                                <w:t>Sepilok</w:t>
                              </w:r>
                              <w:proofErr w:type="spellEnd"/>
                              <w:r w:rsidRPr="00FE460C">
                                <w:t xml:space="preserve"> reserve</w:t>
                              </w:r>
                              <w:r w:rsidR="00A21BE5">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238D5" id="Group_x0020_73" o:spid="_x0000_s1029" style="position:absolute;margin-left:334.35pt;margin-top:68.95pt;width:160.2pt;height:252pt;z-index:-251656192" coordorigin="8609,9904" coordsize="3204,504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">
                <v:shape id="Picture_x0020_8" o:spid="_x0000_s1030" type="#_x0000_t75" style="position:absolute;left:8721;top:9904;width:2988;height:39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4a&#10;Mx3DAAAA2gAAAA8AAABkcnMvZG93bnJldi54bWxEj8FqwzAQRO+F/IPYQG6N3EBDcaKYUpzQllxq&#10;+wMWa2uZWCtjKbbTr68ChR6HmXnD7LPZdmKkwbeOFTytExDEtdMtNwqq8vj4AsIHZI2dY1JwIw/Z&#10;YfGwx1S7ib9oLEIjIoR9igpMCH0qpa8NWfRr1xNH79sNFkOUQyP1gFOE205ukmQrLbYcFwz29Gao&#10;vhRXq2CTfJyq6rPl89RP5zw3P5fTWCq1Ws6vOxCB5vAf/mu/awXPcL8Sb4A8/A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3hozHcMAAADaAAAADwAAAAAAAAAAAAAAAACcAgAA&#10;ZHJzL2Rvd25yZXYueG1sUEsFBgAAAAAEAAQA9wAAAIwDAAAAAA==&#10;">
                  <v:imagedata r:id="rId11" o:title=""/>
                </v:shape>
                <v:shape id="Text_x0020_Box_x0020_75" o:spid="_x0000_s1031" type="#_x0000_t202" style="position:absolute;left:8609;top:13864;width:3204;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w:txbxContent>
                      <w:p w14:paraId="422A01A1" w14:textId="77777777" w:rsidR="00F471FD" w:rsidRPr="00FE460C" w:rsidRDefault="00F471FD" w:rsidP="00F471FD">
                        <w:pPr>
                          <w:pStyle w:val="00captions"/>
                        </w:pPr>
                        <w:r w:rsidRPr="00FE460C">
                          <w:t xml:space="preserve">Tourists watching orang-utans on the feeding platform in the </w:t>
                        </w:r>
                        <w:proofErr w:type="spellStart"/>
                        <w:r w:rsidRPr="00FE460C">
                          <w:t>Sepilok</w:t>
                        </w:r>
                        <w:proofErr w:type="spellEnd"/>
                        <w:r w:rsidRPr="00FE460C">
                          <w:t xml:space="preserve"> reserve</w:t>
                        </w:r>
                        <w:r w:rsidR="00A21BE5">
                          <w:t>.</w:t>
                        </w:r>
                      </w:p>
                    </w:txbxContent>
                  </v:textbox>
                </v:shape>
                <w10:wrap type="square"/>
              </v:group>
            </w:pict>
          </mc:Fallback>
        </mc:AlternateContent>
      </w:r>
      <w:r w:rsidR="009D083F">
        <w:rPr>
          <w:noProof/>
          <w:lang w:val="en-US" w:bidi="ar-SA"/>
        </w:rPr>
        <mc:AlternateContent>
          <mc:Choice Requires="wpg">
            <w:drawing>
              <wp:anchor distT="0" distB="0" distL="114300" distR="114300" simplePos="0" relativeHeight="251659264" behindDoc="1" locked="0" layoutInCell="1" allowOverlap="1" wp14:anchorId="18A513EA" wp14:editId="0FF9A891">
                <wp:simplePos x="0" y="0"/>
                <wp:positionH relativeFrom="column">
                  <wp:posOffset>-100330</wp:posOffset>
                </wp:positionH>
                <wp:positionV relativeFrom="paragraph">
                  <wp:posOffset>186055</wp:posOffset>
                </wp:positionV>
                <wp:extent cx="2331720" cy="2125980"/>
                <wp:effectExtent l="1270" t="0" r="3810" b="0"/>
                <wp:wrapSquare wrapText="bothSides"/>
                <wp:docPr id="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2125980"/>
                          <a:chOff x="976" y="8280"/>
                          <a:chExt cx="3672" cy="3348"/>
                        </a:xfrm>
                      </wpg:grpSpPr>
                      <pic:pic xmlns:pic="http://schemas.openxmlformats.org/drawingml/2006/picture">
                        <pic:nvPicPr>
                          <pic:cNvPr id="2"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46" y="8280"/>
                            <a:ext cx="3407" cy="255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pic:spPr>
                      </pic:pic>
                      <wps:wsp>
                        <wps:cNvPr id="3" name="Text Box 72"/>
                        <wps:cNvSpPr txBox="1">
                          <a:spLocks noChangeArrowheads="1"/>
                        </wps:cNvSpPr>
                        <wps:spPr bwMode="auto">
                          <a:xfrm>
                            <a:off x="976" y="10848"/>
                            <a:ext cx="3672" cy="7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FFFFFF"/>
                                </a:solidFill>
                                <a:miter lim="800000"/>
                                <a:headEnd/>
                                <a:tailEnd/>
                              </a14:hiddenLine>
                            </a:ext>
                          </a:extLst>
                        </wps:spPr>
                        <wps:txbx>
                          <w:txbxContent>
                            <w:p w14:paraId="2978C1E5" w14:textId="77777777" w:rsidR="00F471FD" w:rsidRPr="00FE460C" w:rsidRDefault="00F471FD" w:rsidP="00F471FD">
                              <w:pPr>
                                <w:pStyle w:val="00captions"/>
                              </w:pPr>
                              <w:r w:rsidRPr="00FE460C">
                                <w:t>Feeding platform for orphaned</w:t>
                              </w:r>
                              <w:r>
                                <w:t xml:space="preserve"> </w:t>
                              </w:r>
                              <w:r w:rsidR="005C5AD5">
                                <w:br/>
                              </w:r>
                              <w:r>
                                <w:t>orang-</w:t>
                              </w:r>
                              <w:r w:rsidRPr="00FE460C">
                                <w:t xml:space="preserve">utans in the </w:t>
                              </w:r>
                              <w:proofErr w:type="spellStart"/>
                              <w:r w:rsidRPr="00FE460C">
                                <w:t>Sepilok</w:t>
                              </w:r>
                              <w:proofErr w:type="spellEnd"/>
                              <w:r w:rsidRPr="00FE460C">
                                <w:t xml:space="preserve"> reserve</w:t>
                              </w:r>
                              <w:r w:rsidR="00A21BE5">
                                <w:t>.</w:t>
                              </w:r>
                              <w:r w:rsidRPr="00FE460C">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513EA" id="Group_x0020_70" o:spid="_x0000_s1032" style="position:absolute;margin-left:-7.9pt;margin-top:14.65pt;width:183.6pt;height:167.4pt;z-index:-251657216" coordorigin="976,8280" coordsize="3672,3348"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">
                <v:shape id="Picture_x0020_7" o:spid="_x0000_s1033" type="#_x0000_t75" style="position:absolute;left:1146;top:8280;width:3407;height:25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oi&#10;VAjDAAAA2gAAAA8AAABkcnMvZG93bnJldi54bWxEj0trwzAQhO+B/gexhd4SuT7UwY0S0kJaQ055&#10;FHpcrK1tYq2MJD/aX18FAjkOM/MNs9pMphUDOd9YVvC8SEAQl1Y3XCk4n3bzJQgfkDW2lknBL3nY&#10;rB9mK8y1HflAwzFUIkLY56igDqHLpfRlTQb9wnbE0fuxzmCI0lVSOxwj3LQyTZIXabDhuFBjR+81&#10;lZdjbxQUzY6Tz6L/Y5dmH9mbKfbnr2+lnh6n7SuIQFO4h2/tQitI4Xol3gC5/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iJUCMMAAADaAAAADwAAAAAAAAAAAAAAAACcAgAA&#10;ZHJzL2Rvd25yZXYueG1sUEsFBgAAAAAEAAQA9wAAAIwDAAAAAA==&#10;">
                  <v:imagedata r:id="rId13" o:title=""/>
                </v:shape>
                <v:shape id="Text_x0020_Box_x0020_72" o:spid="_x0000_s1034" type="#_x0000_t202" style="position:absolute;left:976;top:10848;width:3672;height: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14:paraId="2978C1E5" w14:textId="77777777" w:rsidR="00F471FD" w:rsidRPr="00FE460C" w:rsidRDefault="00F471FD" w:rsidP="00F471FD">
                        <w:pPr>
                          <w:pStyle w:val="00captions"/>
                        </w:pPr>
                        <w:r w:rsidRPr="00FE460C">
                          <w:t>Feeding platform for orphaned</w:t>
                        </w:r>
                        <w:r>
                          <w:t xml:space="preserve"> </w:t>
                        </w:r>
                        <w:r w:rsidR="005C5AD5">
                          <w:br/>
                        </w:r>
                        <w:r>
                          <w:t>orang-</w:t>
                        </w:r>
                        <w:r w:rsidRPr="00FE460C">
                          <w:t xml:space="preserve">utans in the </w:t>
                        </w:r>
                        <w:proofErr w:type="spellStart"/>
                        <w:r w:rsidRPr="00FE460C">
                          <w:t>Sepilok</w:t>
                        </w:r>
                        <w:proofErr w:type="spellEnd"/>
                        <w:r w:rsidRPr="00FE460C">
                          <w:t xml:space="preserve"> reserve</w:t>
                        </w:r>
                        <w:r w:rsidR="00A21BE5">
                          <w:t>.</w:t>
                        </w:r>
                        <w:r w:rsidRPr="00FE460C">
                          <w:t xml:space="preserve"> </w:t>
                        </w:r>
                      </w:p>
                    </w:txbxContent>
                  </v:textbox>
                </v:shape>
                <w10:wrap type="square"/>
              </v:group>
            </w:pict>
          </mc:Fallback>
        </mc:AlternateContent>
      </w:r>
      <w:r w:rsidRPr="00272CBE">
        <w:t xml:space="preserve">through poaching and illegal trade. The orang-utans are trained to survive in the wild and are released once the rehabilitation is completed. </w:t>
      </w:r>
      <w:r w:rsidRPr="00272CBE">
        <w:rPr>
          <w:iCs/>
        </w:rPr>
        <w:t>Th</w:t>
      </w:r>
      <w:r>
        <w:rPr>
          <w:iCs/>
        </w:rPr>
        <w:t>e</w:t>
      </w:r>
      <w:r w:rsidRPr="00272CBE">
        <w:rPr>
          <w:iCs/>
        </w:rPr>
        <w:t xml:space="preserve"> centre now </w:t>
      </w:r>
      <w:r>
        <w:rPr>
          <w:iCs/>
        </w:rPr>
        <w:t>has</w:t>
      </w:r>
      <w:r w:rsidRPr="00272CBE">
        <w:rPr>
          <w:iCs/>
        </w:rPr>
        <w:t xml:space="preserve"> more than 37 staff, including a Wildlife Officer who is also officer-in-charge of the centre, a veterinary doctor, wildlife rangers and general workers. The centre has a reception centre, information centre, offices for wildlife staff, an animal clinic</w:t>
      </w:r>
      <w:r w:rsidR="00425475">
        <w:rPr>
          <w:iCs/>
        </w:rPr>
        <w:t>,</w:t>
      </w:r>
      <w:r>
        <w:rPr>
          <w:iCs/>
        </w:rPr>
        <w:t xml:space="preserve"> and a</w:t>
      </w:r>
      <w:r w:rsidRPr="00272CBE">
        <w:rPr>
          <w:iCs/>
        </w:rPr>
        <w:t xml:space="preserve"> quarantine area.  </w:t>
      </w:r>
      <w:r>
        <w:rPr>
          <w:iCs/>
        </w:rPr>
        <w:t>T</w:t>
      </w:r>
      <w:r w:rsidRPr="00272CBE">
        <w:t xml:space="preserve">he centre has grown into a major </w:t>
      </w:r>
      <w:r>
        <w:t>i</w:t>
      </w:r>
      <w:r w:rsidRPr="00272CBE">
        <w:t>nternational tourist attraction, focussed on public education, research</w:t>
      </w:r>
      <w:r w:rsidR="00425475">
        <w:t>,</w:t>
      </w:r>
      <w:r w:rsidRPr="00272CBE">
        <w:t xml:space="preserve"> and conservation. Visitors are restricted to walkways and areas where the orang-utan</w:t>
      </w:r>
      <w:r>
        <w:t>s are fed at feeding platforms.</w:t>
      </w:r>
      <w:r w:rsidRPr="00272CBE">
        <w:t xml:space="preserve"> </w:t>
      </w:r>
      <w:proofErr w:type="spellStart"/>
      <w:r w:rsidRPr="00272CBE">
        <w:t>Sepilok</w:t>
      </w:r>
      <w:proofErr w:type="spellEnd"/>
      <w:r w:rsidRPr="00272CBE">
        <w:t xml:space="preserve"> </w:t>
      </w:r>
      <w:r w:rsidRPr="00272CBE">
        <w:rPr>
          <w:iCs/>
        </w:rPr>
        <w:t xml:space="preserve">has stimulated a greater local and international awareness </w:t>
      </w:r>
      <w:r w:rsidR="00D83754">
        <w:rPr>
          <w:iCs/>
        </w:rPr>
        <w:t xml:space="preserve">of </w:t>
      </w:r>
      <w:r w:rsidRPr="00272CBE">
        <w:rPr>
          <w:iCs/>
        </w:rPr>
        <w:t>the protection laws for endangered species, and the centre has resulted in an increase in detection and confiscation of illegally held captive animals.</w:t>
      </w:r>
    </w:p>
    <w:p w14:paraId="228FAB83" w14:textId="77777777" w:rsidR="00F471FD" w:rsidRDefault="00F471FD" w:rsidP="00F471FD">
      <w:pPr>
        <w:pStyle w:val="ahead"/>
      </w:pPr>
      <w:r w:rsidRPr="00272CBE">
        <w:lastRenderedPageBreak/>
        <w:t>R</w:t>
      </w:r>
      <w:r>
        <w:t>ainforest Discovery Centre</w:t>
      </w:r>
    </w:p>
    <w:p w14:paraId="7CB38D9D" w14:textId="77777777" w:rsidR="00F471FD" w:rsidRDefault="00F471FD" w:rsidP="00F471FD">
      <w:pPr>
        <w:pStyle w:val="00maintext"/>
      </w:pPr>
      <w:r w:rsidRPr="00272CBE">
        <w:t xml:space="preserve">The </w:t>
      </w:r>
      <w:r>
        <w:t xml:space="preserve">Rainforest Discovery Centre (RDC) </w:t>
      </w:r>
      <w:r w:rsidRPr="00272CBE">
        <w:t xml:space="preserve">provides a venue for environmental conservation adjacent to the </w:t>
      </w:r>
      <w:proofErr w:type="spellStart"/>
      <w:r w:rsidRPr="00272CBE">
        <w:t>Sepilok</w:t>
      </w:r>
      <w:proofErr w:type="spellEnd"/>
      <w:r w:rsidRPr="00272CBE">
        <w:t xml:space="preserve"> forest reserve, and a short distance away from the orang-utan centre. The Centre is managed by the Sabah Forestry Department as part of their outreach programme. Although the RDC’s main purpose is to act as an environmental education centre for students and teachers, </w:t>
      </w:r>
      <w:r>
        <w:t xml:space="preserve">it has attracted tourists </w:t>
      </w:r>
      <w:r w:rsidRPr="00272CBE">
        <w:t>since 1996</w:t>
      </w:r>
      <w:r w:rsidR="000E43F6">
        <w:t>,</w:t>
      </w:r>
      <w:r w:rsidRPr="00272CBE">
        <w:t xml:space="preserve"> </w:t>
      </w:r>
      <w:r>
        <w:t xml:space="preserve">when it </w:t>
      </w:r>
      <w:r w:rsidRPr="00272CBE">
        <w:t>opened its doors to the public. An exhibition hall contain</w:t>
      </w:r>
      <w:r>
        <w:t>ing</w:t>
      </w:r>
      <w:r w:rsidRPr="00272CBE">
        <w:t xml:space="preserve"> more than 40 interpretive posters explain</w:t>
      </w:r>
      <w:r>
        <w:t>s</w:t>
      </w:r>
      <w:r w:rsidRPr="00272CBE">
        <w:t xml:space="preserve"> the ecology and value of the forest, and animal and plant specimens. </w:t>
      </w:r>
      <w:r>
        <w:t>The</w:t>
      </w:r>
      <w:r w:rsidRPr="00272CBE">
        <w:t xml:space="preserve"> educational value</w:t>
      </w:r>
      <w:r>
        <w:t xml:space="preserve"> of the RDC is further enhanced by</w:t>
      </w:r>
      <w:r w:rsidRPr="00272CBE">
        <w:t xml:space="preserve"> rainforest discovery trails</w:t>
      </w:r>
      <w:r>
        <w:t xml:space="preserve"> </w:t>
      </w:r>
      <w:r w:rsidRPr="00272CBE">
        <w:t>highlighting special or interesting aspects of the forest. The RDC aims to increase public awareness and appreciation of the importance of rainforest conservation, and the susta</w:t>
      </w:r>
      <w:r>
        <w:t>inable use of forest resources.</w:t>
      </w:r>
      <w:r w:rsidRPr="00272CBE">
        <w:t xml:space="preserve"> A </w:t>
      </w:r>
      <w:r>
        <w:t>147-metre-long</w:t>
      </w:r>
      <w:r w:rsidRPr="00272CBE">
        <w:t xml:space="preserve"> </w:t>
      </w:r>
      <w:r>
        <w:t>treetop</w:t>
      </w:r>
      <w:r w:rsidRPr="00272CBE">
        <w:t xml:space="preserve"> walkway</w:t>
      </w:r>
      <w:r>
        <w:t xml:space="preserve"> enables</w:t>
      </w:r>
      <w:r w:rsidRPr="00272CBE">
        <w:t xml:space="preserve"> access to the upper reaches of the forest, and superb views across the reserve. The walkway is used by birdwatchers to view the 250 species of bird found at </w:t>
      </w:r>
      <w:proofErr w:type="spellStart"/>
      <w:r w:rsidRPr="00272CBE">
        <w:t>Sepilok</w:t>
      </w:r>
      <w:proofErr w:type="spellEnd"/>
      <w:r w:rsidRPr="00272CBE">
        <w:t xml:space="preserve">, including the endemic Bornean </w:t>
      </w:r>
      <w:proofErr w:type="spellStart"/>
      <w:r w:rsidRPr="00272CBE">
        <w:t>bristleheads</w:t>
      </w:r>
      <w:proofErr w:type="spellEnd"/>
      <w:r w:rsidRPr="00272CBE">
        <w:t>, hornbills, pitas, broadbills and kingfishers.</w:t>
      </w:r>
    </w:p>
    <w:p w14:paraId="0F4CB5C0" w14:textId="77777777" w:rsidR="00F471FD" w:rsidRDefault="009D083F" w:rsidP="00F471FD">
      <w:pPr>
        <w:pStyle w:val="BodyText10"/>
        <w:tabs>
          <w:tab w:val="left" w:pos="1488"/>
          <w:tab w:val="left" w:pos="4464"/>
        </w:tabs>
        <w:rPr>
          <w:lang w:val="en-GB"/>
        </w:rPr>
      </w:pPr>
      <w:r>
        <w:rPr>
          <w:noProof/>
        </w:rPr>
        <w:drawing>
          <wp:anchor distT="0" distB="0" distL="114300" distR="114300" simplePos="0" relativeHeight="251657216" behindDoc="1" locked="0" layoutInCell="1" allowOverlap="1" wp14:anchorId="77C46AC2" wp14:editId="45409B7F">
            <wp:simplePos x="0" y="0"/>
            <wp:positionH relativeFrom="column">
              <wp:posOffset>-20955</wp:posOffset>
            </wp:positionH>
            <wp:positionV relativeFrom="paragraph">
              <wp:posOffset>52070</wp:posOffset>
            </wp:positionV>
            <wp:extent cx="2719070" cy="2037715"/>
            <wp:effectExtent l="0" t="0" r="0" b="0"/>
            <wp:wrapNone/>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9070" cy="20377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5A9A3D43" wp14:editId="6A2D2348">
            <wp:simplePos x="0" y="0"/>
            <wp:positionH relativeFrom="column">
              <wp:posOffset>2938145</wp:posOffset>
            </wp:positionH>
            <wp:positionV relativeFrom="paragraph">
              <wp:posOffset>52070</wp:posOffset>
            </wp:positionV>
            <wp:extent cx="2743200" cy="2058035"/>
            <wp:effectExtent l="0" t="0" r="0" b="0"/>
            <wp:wrapNone/>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2058035"/>
                    </a:xfrm>
                    <a:prstGeom prst="rect">
                      <a:avLst/>
                    </a:prstGeom>
                    <a:noFill/>
                  </pic:spPr>
                </pic:pic>
              </a:graphicData>
            </a:graphic>
            <wp14:sizeRelH relativeFrom="page">
              <wp14:pctWidth>0</wp14:pctWidth>
            </wp14:sizeRelH>
            <wp14:sizeRelV relativeFrom="page">
              <wp14:pctHeight>0</wp14:pctHeight>
            </wp14:sizeRelV>
          </wp:anchor>
        </w:drawing>
      </w:r>
    </w:p>
    <w:p w14:paraId="0CE54804" w14:textId="77777777" w:rsidR="00F471FD" w:rsidRDefault="00F471FD" w:rsidP="00F471FD">
      <w:pPr>
        <w:pStyle w:val="BodyText10"/>
        <w:tabs>
          <w:tab w:val="left" w:pos="1488"/>
          <w:tab w:val="left" w:pos="4464"/>
        </w:tabs>
        <w:rPr>
          <w:lang w:val="en-GB"/>
        </w:rPr>
      </w:pPr>
    </w:p>
    <w:p w14:paraId="53087CF2" w14:textId="77777777" w:rsidR="00F471FD" w:rsidRDefault="00F471FD" w:rsidP="00F471FD">
      <w:pPr>
        <w:pStyle w:val="BodyText10"/>
        <w:tabs>
          <w:tab w:val="left" w:pos="1488"/>
          <w:tab w:val="left" w:pos="4464"/>
        </w:tabs>
        <w:rPr>
          <w:lang w:val="en-GB"/>
        </w:rPr>
      </w:pPr>
    </w:p>
    <w:p w14:paraId="07AE324C" w14:textId="77777777" w:rsidR="00F471FD" w:rsidRDefault="00F471FD" w:rsidP="00F471FD">
      <w:pPr>
        <w:pStyle w:val="BodyText10"/>
        <w:tabs>
          <w:tab w:val="left" w:pos="1488"/>
          <w:tab w:val="left" w:pos="4464"/>
        </w:tabs>
        <w:rPr>
          <w:lang w:val="en-GB"/>
        </w:rPr>
      </w:pPr>
    </w:p>
    <w:p w14:paraId="40CC540B" w14:textId="77777777" w:rsidR="00F471FD" w:rsidRDefault="00F471FD" w:rsidP="00F471FD">
      <w:pPr>
        <w:pStyle w:val="BodyText10"/>
        <w:tabs>
          <w:tab w:val="left" w:pos="1488"/>
          <w:tab w:val="left" w:pos="4464"/>
        </w:tabs>
        <w:rPr>
          <w:lang w:val="en-GB"/>
        </w:rPr>
      </w:pPr>
    </w:p>
    <w:p w14:paraId="79C0F9F1" w14:textId="77777777" w:rsidR="00F471FD" w:rsidRDefault="00F471FD" w:rsidP="00F471FD">
      <w:pPr>
        <w:pStyle w:val="BodyText10"/>
        <w:tabs>
          <w:tab w:val="left" w:pos="1488"/>
          <w:tab w:val="left" w:pos="4464"/>
        </w:tabs>
        <w:rPr>
          <w:lang w:val="en-GB"/>
        </w:rPr>
      </w:pPr>
    </w:p>
    <w:p w14:paraId="7B418B7B" w14:textId="77777777" w:rsidR="00F471FD" w:rsidRDefault="00F471FD" w:rsidP="00F471FD">
      <w:pPr>
        <w:pStyle w:val="BodyText10"/>
        <w:tabs>
          <w:tab w:val="left" w:pos="1488"/>
          <w:tab w:val="left" w:pos="4464"/>
        </w:tabs>
        <w:rPr>
          <w:lang w:val="en-GB"/>
        </w:rPr>
      </w:pPr>
    </w:p>
    <w:p w14:paraId="1C90F47B" w14:textId="77777777" w:rsidR="00E03A58" w:rsidRDefault="00E03A58" w:rsidP="00F471FD">
      <w:pPr>
        <w:pStyle w:val="00captions"/>
        <w:jc w:val="left"/>
      </w:pPr>
    </w:p>
    <w:p w14:paraId="7FFFE3D4" w14:textId="77777777" w:rsidR="00F471FD" w:rsidRDefault="00E03A58" w:rsidP="00E03A58">
      <w:pPr>
        <w:pStyle w:val="00captions"/>
        <w:jc w:val="left"/>
      </w:pPr>
      <w:r>
        <w:t xml:space="preserve">           </w:t>
      </w:r>
      <w:r w:rsidR="00F471FD">
        <w:t xml:space="preserve">Rainforest Discovery Centre at </w:t>
      </w:r>
      <w:proofErr w:type="spellStart"/>
      <w:r w:rsidR="00F471FD">
        <w:t>Sepilok</w:t>
      </w:r>
      <w:proofErr w:type="spellEnd"/>
      <w:r w:rsidR="00F471FD">
        <w:tab/>
      </w:r>
      <w:r w:rsidR="00C53A51">
        <w:tab/>
      </w:r>
      <w:r>
        <w:t xml:space="preserve">    </w:t>
      </w:r>
      <w:r w:rsidR="00F471FD" w:rsidRPr="00F1280B">
        <w:t>The steel walkway through the forest canopy at the RDC</w:t>
      </w:r>
    </w:p>
    <w:p w14:paraId="16D4315B" w14:textId="77777777" w:rsidR="00F471FD" w:rsidRDefault="00F471FD" w:rsidP="00F471FD">
      <w:pPr>
        <w:pStyle w:val="ahead"/>
      </w:pPr>
      <w:r w:rsidRPr="00CD5D45">
        <w:t>Bornean Sun Bear Conservation Centre</w:t>
      </w:r>
      <w:r w:rsidR="009D083F">
        <w:rPr>
          <w:noProof/>
          <w:lang w:val="en-US"/>
        </w:rPr>
        <w:drawing>
          <wp:anchor distT="0" distB="0" distL="114300" distR="114300" simplePos="0" relativeHeight="251656192" behindDoc="0" locked="0" layoutInCell="1" allowOverlap="1" wp14:anchorId="60AF693B" wp14:editId="4464E1BD">
            <wp:simplePos x="0" y="0"/>
            <wp:positionH relativeFrom="column">
              <wp:posOffset>4817745</wp:posOffset>
            </wp:positionH>
            <wp:positionV relativeFrom="paragraph">
              <wp:posOffset>266065</wp:posOffset>
            </wp:positionV>
            <wp:extent cx="1714500" cy="2286000"/>
            <wp:effectExtent l="0" t="0" r="12700" b="0"/>
            <wp:wrapSquare wrapText="bothSides"/>
            <wp:docPr id="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pic:spPr>
                </pic:pic>
              </a:graphicData>
            </a:graphic>
            <wp14:sizeRelH relativeFrom="page">
              <wp14:pctWidth>0</wp14:pctWidth>
            </wp14:sizeRelH>
            <wp14:sizeRelV relativeFrom="page">
              <wp14:pctHeight>0</wp14:pctHeight>
            </wp14:sizeRelV>
          </wp:anchor>
        </w:drawing>
      </w:r>
    </w:p>
    <w:p w14:paraId="657634EA" w14:textId="77777777" w:rsidR="00F471FD" w:rsidRDefault="00F471FD" w:rsidP="00F471FD">
      <w:pPr>
        <w:pStyle w:val="00maintext"/>
      </w:pPr>
      <w:r w:rsidRPr="00CD5D45">
        <w:t xml:space="preserve">Researcher and conservationist </w:t>
      </w:r>
      <w:proofErr w:type="spellStart"/>
      <w:r w:rsidRPr="00CD5D45">
        <w:t>Siew</w:t>
      </w:r>
      <w:proofErr w:type="spellEnd"/>
      <w:r w:rsidRPr="00CD5D45">
        <w:t xml:space="preserve"> </w:t>
      </w:r>
      <w:proofErr w:type="spellStart"/>
      <w:r w:rsidRPr="00CD5D45">
        <w:t>Te</w:t>
      </w:r>
      <w:proofErr w:type="spellEnd"/>
      <w:r w:rsidRPr="00CD5D45">
        <w:t xml:space="preserve"> Wong</w:t>
      </w:r>
      <w:r>
        <w:t xml:space="preserve"> started the Bornean Sun Bear Conservation Centre </w:t>
      </w:r>
      <w:r w:rsidR="00984C83">
        <w:t xml:space="preserve">(BSBCC) </w:t>
      </w:r>
      <w:r>
        <w:t>in 2008.</w:t>
      </w:r>
      <w:r w:rsidRPr="00CD5D45">
        <w:t xml:space="preserve"> Sun bears (</w:t>
      </w:r>
      <w:proofErr w:type="spellStart"/>
      <w:r w:rsidRPr="00CD5D45">
        <w:rPr>
          <w:i/>
        </w:rPr>
        <w:t>Helarctos</w:t>
      </w:r>
      <w:proofErr w:type="spellEnd"/>
      <w:r w:rsidRPr="00CD5D45">
        <w:rPr>
          <w:i/>
        </w:rPr>
        <w:t xml:space="preserve"> </w:t>
      </w:r>
      <w:proofErr w:type="spellStart"/>
      <w:r w:rsidRPr="00CD5D45">
        <w:rPr>
          <w:i/>
        </w:rPr>
        <w:t>malayanus</w:t>
      </w:r>
      <w:proofErr w:type="spellEnd"/>
      <w:r w:rsidRPr="00CD5D45">
        <w:t xml:space="preserve">) live in the forests of South-East </w:t>
      </w:r>
      <w:r>
        <w:t>Asia</w:t>
      </w:r>
      <w:r w:rsidRPr="00CD5D45">
        <w:t xml:space="preserve"> and it is </w:t>
      </w:r>
      <w:r>
        <w:t>thought</w:t>
      </w:r>
      <w:r w:rsidRPr="00CD5D45">
        <w:t xml:space="preserve"> that the</w:t>
      </w:r>
      <w:r>
        <w:t>ir</w:t>
      </w:r>
      <w:r w:rsidRPr="00CD5D45">
        <w:t xml:space="preserve"> population has d</w:t>
      </w:r>
      <w:r>
        <w:t>eclined by 30 per cent</w:t>
      </w:r>
      <w:r w:rsidRPr="00CD5D45">
        <w:t xml:space="preserve"> in the last 30 years. Logging, forest clearance and habitat degradation are all factors that have affected population numbers. Sun bear</w:t>
      </w:r>
      <w:r>
        <w:t>s</w:t>
      </w:r>
      <w:r w:rsidRPr="00CD5D45">
        <w:t xml:space="preserve"> have also </w:t>
      </w:r>
      <w:r>
        <w:t>been</w:t>
      </w:r>
      <w:r w:rsidRPr="00CD5D45">
        <w:t xml:space="preserve"> illegal</w:t>
      </w:r>
      <w:r>
        <w:t>ly</w:t>
      </w:r>
      <w:r w:rsidRPr="00CD5D45">
        <w:t xml:space="preserve"> hunt</w:t>
      </w:r>
      <w:r>
        <w:t>ed</w:t>
      </w:r>
      <w:r w:rsidRPr="00CD5D45">
        <w:t xml:space="preserve"> for body parts</w:t>
      </w:r>
      <w:r w:rsidR="00984C83">
        <w:t>,</w:t>
      </w:r>
      <w:r w:rsidRPr="00CD5D45">
        <w:t xml:space="preserve"> largely for traditional medicine </w:t>
      </w:r>
      <w:r>
        <w:t xml:space="preserve">(page </w:t>
      </w:r>
      <w:r w:rsidR="00592175">
        <w:t>173</w:t>
      </w:r>
      <w:r>
        <w:t xml:space="preserve"> of the textbook</w:t>
      </w:r>
      <w:r w:rsidRPr="00CD5D45">
        <w:t xml:space="preserve">). The sun bear </w:t>
      </w:r>
      <w:r>
        <w:t>has been</w:t>
      </w:r>
      <w:r w:rsidRPr="00CD5D45">
        <w:t xml:space="preserve"> listed on CITES Appendix I (</w:t>
      </w:r>
      <w:r>
        <w:t xml:space="preserve">page </w:t>
      </w:r>
      <w:r w:rsidR="00592175">
        <w:t>200</w:t>
      </w:r>
      <w:r>
        <w:t xml:space="preserve"> of the textbook</w:t>
      </w:r>
      <w:r w:rsidRPr="00CD5D45">
        <w:t>) since 1979.</w:t>
      </w:r>
    </w:p>
    <w:p w14:paraId="02D8F271" w14:textId="77777777" w:rsidR="00F471FD" w:rsidRDefault="00F471FD" w:rsidP="00F471FD">
      <w:pPr>
        <w:pStyle w:val="BodyText10"/>
        <w:tabs>
          <w:tab w:val="clear" w:pos="10093"/>
          <w:tab w:val="left" w:pos="1488"/>
        </w:tabs>
        <w:ind w:right="3309"/>
        <w:rPr>
          <w:i/>
          <w:lang w:val="en-GB"/>
        </w:rPr>
      </w:pPr>
    </w:p>
    <w:p w14:paraId="57D98F13" w14:textId="77777777" w:rsidR="00F471FD" w:rsidRDefault="00F471FD" w:rsidP="00F471FD">
      <w:pPr>
        <w:pStyle w:val="BodyText10"/>
        <w:tabs>
          <w:tab w:val="clear" w:pos="10093"/>
          <w:tab w:val="left" w:pos="1488"/>
        </w:tabs>
        <w:spacing w:after="0"/>
        <w:ind w:right="3311"/>
        <w:rPr>
          <w:i/>
          <w:lang w:val="en-GB"/>
        </w:rPr>
      </w:pPr>
    </w:p>
    <w:p w14:paraId="5052A452" w14:textId="77777777" w:rsidR="00F471FD" w:rsidRPr="00F1280B" w:rsidRDefault="00F471FD" w:rsidP="00F471FD">
      <w:pPr>
        <w:pStyle w:val="BodyText10"/>
        <w:tabs>
          <w:tab w:val="clear" w:pos="10093"/>
          <w:tab w:val="left" w:pos="1488"/>
        </w:tabs>
        <w:spacing w:after="0"/>
        <w:ind w:right="3311"/>
        <w:rPr>
          <w:i/>
          <w:lang w:val="en-GB"/>
        </w:rPr>
      </w:pPr>
    </w:p>
    <w:p w14:paraId="0D76B529" w14:textId="77777777" w:rsidR="00F471FD" w:rsidRDefault="00F471FD" w:rsidP="00F471FD">
      <w:pPr>
        <w:pStyle w:val="00captions"/>
        <w:jc w:val="right"/>
      </w:pPr>
      <w:r>
        <w:t xml:space="preserve">                                                  </w:t>
      </w:r>
      <w:proofErr w:type="spellStart"/>
      <w:r w:rsidRPr="00F1280B">
        <w:t>Siew</w:t>
      </w:r>
      <w:proofErr w:type="spellEnd"/>
      <w:r w:rsidRPr="00F1280B">
        <w:t xml:space="preserve"> </w:t>
      </w:r>
      <w:proofErr w:type="spellStart"/>
      <w:r w:rsidRPr="00F1280B">
        <w:t>Te</w:t>
      </w:r>
      <w:proofErr w:type="spellEnd"/>
      <w:r w:rsidRPr="00F1280B">
        <w:t xml:space="preserve"> Wong and a sun bear</w:t>
      </w:r>
    </w:p>
    <w:p w14:paraId="1E10916E" w14:textId="77777777" w:rsidR="00F471FD" w:rsidRDefault="00F471FD" w:rsidP="00F471FD">
      <w:pPr>
        <w:pStyle w:val="BodyText10"/>
        <w:tabs>
          <w:tab w:val="left" w:pos="1488"/>
          <w:tab w:val="left" w:pos="4464"/>
        </w:tabs>
        <w:spacing w:after="0"/>
        <w:ind w:left="4536"/>
        <w:rPr>
          <w:lang w:val="en-GB"/>
        </w:rPr>
      </w:pPr>
    </w:p>
    <w:p w14:paraId="7CA7F0E4" w14:textId="77777777" w:rsidR="00F471FD" w:rsidRDefault="00F471FD" w:rsidP="00F471FD">
      <w:pPr>
        <w:pStyle w:val="BodyText10"/>
        <w:tabs>
          <w:tab w:val="left" w:pos="1488"/>
          <w:tab w:val="left" w:pos="4464"/>
        </w:tabs>
        <w:rPr>
          <w:rFonts w:ascii="Verdana" w:hAnsi="Verdana"/>
          <w:color w:val="798F71"/>
          <w:lang w:val="en-GB"/>
        </w:rPr>
      </w:pPr>
    </w:p>
    <w:p w14:paraId="51D1430D" w14:textId="77777777" w:rsidR="00F471FD" w:rsidRDefault="00F471FD" w:rsidP="00F471FD">
      <w:pPr>
        <w:pStyle w:val="BodyText10"/>
        <w:tabs>
          <w:tab w:val="clear" w:pos="10093"/>
          <w:tab w:val="left" w:pos="1488"/>
        </w:tabs>
        <w:ind w:right="3309"/>
        <w:rPr>
          <w:rFonts w:ascii="Verdana" w:hAnsi="Verdana"/>
          <w:color w:val="798F71"/>
          <w:lang w:val="en-GB"/>
        </w:rPr>
      </w:pPr>
    </w:p>
    <w:p w14:paraId="64063D09" w14:textId="77777777" w:rsidR="00F471FD" w:rsidRPr="00201379" w:rsidRDefault="00F471FD" w:rsidP="00F471FD">
      <w:pPr>
        <w:pStyle w:val="00maintext"/>
        <w:rPr>
          <w:i/>
        </w:rPr>
      </w:pPr>
      <w:r>
        <w:t xml:space="preserve">The sun bear </w:t>
      </w:r>
      <w:r w:rsidRPr="00CD5D45">
        <w:t xml:space="preserve">is the smallest bear species, and probably the least understood. The </w:t>
      </w:r>
      <w:r w:rsidRPr="00F1280B">
        <w:t>BSBCC</w:t>
      </w:r>
      <w:r w:rsidRPr="00CD5D45">
        <w:t xml:space="preserve"> is </w:t>
      </w:r>
      <w:r>
        <w:t>aiming</w:t>
      </w:r>
      <w:r w:rsidRPr="00CD5D45">
        <w:t xml:space="preserve"> to reh</w:t>
      </w:r>
      <w:r>
        <w:t xml:space="preserve">abilitate illegally poached sun </w:t>
      </w:r>
      <w:r w:rsidRPr="00CD5D45">
        <w:t>bears, in the same way that the orang-utan centre rehabilitates orang-utan</w:t>
      </w:r>
      <w:r w:rsidR="00984C83">
        <w:t>s</w:t>
      </w:r>
      <w:r>
        <w:t xml:space="preserve">. At the same time, the Centre hopes to </w:t>
      </w:r>
      <w:r w:rsidRPr="00CD5D45">
        <w:t>promote a greater awareness of the ecology of the bear</w:t>
      </w:r>
      <w:r>
        <w:t>s</w:t>
      </w:r>
      <w:r w:rsidRPr="00CD5D45">
        <w:t xml:space="preserve"> and the threats they face. </w:t>
      </w:r>
      <w:r>
        <w:t xml:space="preserve">Thus, the primary goals of the centre are: </w:t>
      </w:r>
    </w:p>
    <w:p w14:paraId="5E607103" w14:textId="77777777" w:rsidR="00F471FD" w:rsidRDefault="00F471FD" w:rsidP="00F471FD">
      <w:pPr>
        <w:pStyle w:val="04bullets"/>
      </w:pPr>
      <w:r>
        <w:t>to rehabilitate captive bears back into the wild</w:t>
      </w:r>
    </w:p>
    <w:p w14:paraId="34DC6BC3" w14:textId="77777777" w:rsidR="00F471FD" w:rsidRDefault="00F471FD" w:rsidP="00F471FD">
      <w:pPr>
        <w:pStyle w:val="04bullets"/>
      </w:pPr>
      <w:r>
        <w:t xml:space="preserve">to provide an improved long-term living environment for captive bears that cannot be released </w:t>
      </w:r>
    </w:p>
    <w:p w14:paraId="071EF25B" w14:textId="77777777" w:rsidR="00F471FD" w:rsidRDefault="00F471FD" w:rsidP="00F471FD">
      <w:pPr>
        <w:pStyle w:val="04bullets"/>
      </w:pPr>
      <w:r>
        <w:t>to educate the public and raise awareness of the species</w:t>
      </w:r>
      <w:r w:rsidR="00855D81">
        <w:t>,</w:t>
      </w:r>
      <w:r>
        <w:t xml:space="preserve"> and </w:t>
      </w:r>
    </w:p>
    <w:p w14:paraId="494450B8" w14:textId="77777777" w:rsidR="00F471FD" w:rsidRDefault="00F471FD" w:rsidP="00F471FD">
      <w:pPr>
        <w:pStyle w:val="04abasebullet"/>
      </w:pPr>
      <w:r>
        <w:t xml:space="preserve">to conduct studies on this little-known bear species. </w:t>
      </w:r>
    </w:p>
    <w:p w14:paraId="5CD97D81" w14:textId="77777777" w:rsidR="00F471FD" w:rsidRPr="00BE2269" w:rsidRDefault="00F471FD" w:rsidP="00F471FD">
      <w:pPr>
        <w:pStyle w:val="00maintext"/>
      </w:pPr>
      <w:r>
        <w:t xml:space="preserve">The BSBCC has been highly effective at raising funds for the project, with one charity gala event raising $400 000, which led to the Sabah Government providing matching funding for development of facilities at </w:t>
      </w:r>
      <w:proofErr w:type="spellStart"/>
      <w:r>
        <w:t>Sepilok</w:t>
      </w:r>
      <w:proofErr w:type="spellEnd"/>
      <w:r>
        <w:t>.</w:t>
      </w:r>
    </w:p>
    <w:p w14:paraId="1EB0B5D3" w14:textId="77777777" w:rsidR="00F471FD" w:rsidRPr="00CD5D45" w:rsidRDefault="00F471FD" w:rsidP="00F471FD">
      <w:pPr>
        <w:pStyle w:val="ahead"/>
      </w:pPr>
      <w:r w:rsidRPr="00CD5D45">
        <w:t>A holistic approach to conservation</w:t>
      </w:r>
    </w:p>
    <w:p w14:paraId="7C3C3212" w14:textId="77777777" w:rsidR="00F471FD" w:rsidRPr="00BE2269" w:rsidRDefault="00F471FD" w:rsidP="00F471FD">
      <w:pPr>
        <w:pStyle w:val="00maintext"/>
        <w:rPr>
          <w:iCs/>
        </w:rPr>
      </w:pPr>
      <w:r w:rsidRPr="00CD5D45">
        <w:t>The multifaceted approach to conservation demonstrated by the orang-utan rehabilitation centre, the RDC and BSBCC</w:t>
      </w:r>
      <w:r>
        <w:t xml:space="preserve"> has created a hot</w:t>
      </w:r>
      <w:r w:rsidRPr="00CD5D45">
        <w:t xml:space="preserve">spot for environmental education and tourism in Sabah. The ethos represented by each of the conservation centres at </w:t>
      </w:r>
      <w:proofErr w:type="spellStart"/>
      <w:r w:rsidRPr="00CD5D45">
        <w:t>Sepilok</w:t>
      </w:r>
      <w:proofErr w:type="spellEnd"/>
      <w:r w:rsidRPr="00CD5D45">
        <w:t xml:space="preserve"> is an example </w:t>
      </w:r>
      <w:r w:rsidR="00855D81">
        <w:t xml:space="preserve">of </w:t>
      </w:r>
      <w:r w:rsidRPr="00CD5D45">
        <w:t>a holistic approach to conservation</w:t>
      </w:r>
      <w:r>
        <w:t>. This</w:t>
      </w:r>
      <w:r w:rsidRPr="00CD5D45">
        <w:t xml:space="preserve"> means that each centre </w:t>
      </w:r>
      <w:r w:rsidRPr="00CD5D45">
        <w:rPr>
          <w:iCs/>
        </w:rPr>
        <w:t>is not just an area of wildlife protection, but also one where educat</w:t>
      </w:r>
      <w:r>
        <w:rPr>
          <w:iCs/>
        </w:rPr>
        <w:t>ional activities are encouraged and</w:t>
      </w:r>
      <w:r w:rsidRPr="00CD5D45">
        <w:rPr>
          <w:iCs/>
        </w:rPr>
        <w:t xml:space="preserve"> research takes place</w:t>
      </w:r>
      <w:r>
        <w:rPr>
          <w:iCs/>
        </w:rPr>
        <w:t>.</w:t>
      </w:r>
      <w:r w:rsidRPr="00CD5D45">
        <w:rPr>
          <w:iCs/>
        </w:rPr>
        <w:t xml:space="preserve"> People </w:t>
      </w:r>
      <w:r>
        <w:rPr>
          <w:iCs/>
        </w:rPr>
        <w:t>visit to use the centres for relaxation</w:t>
      </w:r>
      <w:r w:rsidRPr="00CD5D45">
        <w:rPr>
          <w:iCs/>
        </w:rPr>
        <w:t xml:space="preserve"> and </w:t>
      </w:r>
      <w:r>
        <w:rPr>
          <w:iCs/>
        </w:rPr>
        <w:t>their</w:t>
      </w:r>
      <w:r w:rsidRPr="00CD5D45">
        <w:rPr>
          <w:iCs/>
        </w:rPr>
        <w:t xml:space="preserve"> cultural value is encouraged (e.g. </w:t>
      </w:r>
      <w:r>
        <w:rPr>
          <w:iCs/>
        </w:rPr>
        <w:t xml:space="preserve">stressing </w:t>
      </w:r>
      <w:r w:rsidRPr="00CD5D45">
        <w:rPr>
          <w:iCs/>
        </w:rPr>
        <w:t xml:space="preserve">the national importance of the wildlife to Malaysia). </w:t>
      </w:r>
      <w:r w:rsidRPr="00CD5D45">
        <w:t xml:space="preserve">A holistic approach to ecosystem management is important </w:t>
      </w:r>
      <w:r>
        <w:t>because</w:t>
      </w:r>
      <w:r w:rsidRPr="00CD5D45">
        <w:t xml:space="preserve"> </w:t>
      </w:r>
      <w:r w:rsidRPr="00CD5D45">
        <w:rPr>
          <w:iCs/>
        </w:rPr>
        <w:t>experience demonstrates that protection without considering other factors</w:t>
      </w:r>
      <w:r>
        <w:rPr>
          <w:iCs/>
        </w:rPr>
        <w:t xml:space="preserve"> (e.g. </w:t>
      </w:r>
      <w:r w:rsidRPr="00CD5D45">
        <w:rPr>
          <w:iCs/>
        </w:rPr>
        <w:t>economics, culture, and development</w:t>
      </w:r>
      <w:r>
        <w:rPr>
          <w:iCs/>
        </w:rPr>
        <w:t>)</w:t>
      </w:r>
      <w:r w:rsidRPr="00CD5D45">
        <w:rPr>
          <w:iCs/>
        </w:rPr>
        <w:t xml:space="preserve"> is unlikely to be successful. Multiple-use reserves are more popular and easier to fund, and a</w:t>
      </w:r>
      <w:r>
        <w:rPr>
          <w:iCs/>
        </w:rPr>
        <w:t>re more sustainable in the long-run</w:t>
      </w:r>
      <w:r w:rsidRPr="00CD5D45">
        <w:rPr>
          <w:iCs/>
        </w:rPr>
        <w:t xml:space="preserve">. Mixing education, research, and protection has long-term benefits, and is the strength of a holistic approach to conservation and ecosystem management. </w:t>
      </w:r>
    </w:p>
    <w:p w14:paraId="2C59D540" w14:textId="77777777" w:rsidR="00F471FD" w:rsidRDefault="00F471FD" w:rsidP="00F471FD">
      <w:pPr>
        <w:pStyle w:val="ahead"/>
      </w:pPr>
      <w:r>
        <w:t>Further reading</w:t>
      </w:r>
    </w:p>
    <w:p w14:paraId="0D56C3B5" w14:textId="77777777" w:rsidR="00F471FD" w:rsidRDefault="00F471FD" w:rsidP="00F471FD">
      <w:pPr>
        <w:pStyle w:val="00maintext"/>
      </w:pPr>
      <w:r>
        <w:t>For further information</w:t>
      </w:r>
      <w:r w:rsidR="00E03A58">
        <w:t xml:space="preserve"> and useful resources</w:t>
      </w:r>
      <w:r>
        <w:t xml:space="preserve"> to support this worksheet, go to </w:t>
      </w:r>
      <w:hyperlink r:id="rId17" w:history="1">
        <w:r w:rsidRPr="000F020F">
          <w:rPr>
            <w:rStyle w:val="Hyperlink"/>
          </w:rPr>
          <w:t>www.pearsonhotlinks.com</w:t>
        </w:r>
      </w:hyperlink>
      <w:r>
        <w:t xml:space="preserve">, enter the book title or ISBN, and click on ‘Worksheet 3.9’. </w:t>
      </w:r>
    </w:p>
    <w:p w14:paraId="549EA6DB" w14:textId="77777777" w:rsidR="00F471FD" w:rsidRPr="00CD5D45" w:rsidRDefault="00F471FD" w:rsidP="00F471FD">
      <w:pPr>
        <w:pStyle w:val="Bhead"/>
      </w:pPr>
      <w:r w:rsidRPr="00CD5D45">
        <w:t>Activities</w:t>
      </w:r>
    </w:p>
    <w:p w14:paraId="657410EC" w14:textId="77777777" w:rsidR="00F471FD" w:rsidRDefault="00F471FD" w:rsidP="00C371B4">
      <w:pPr>
        <w:pStyle w:val="00list"/>
        <w:numPr>
          <w:ilvl w:val="0"/>
          <w:numId w:val="8"/>
        </w:numPr>
      </w:pPr>
      <w:r w:rsidRPr="00CD5D45">
        <w:t xml:space="preserve">Find out about an example of holistic conservation </w:t>
      </w:r>
      <w:r>
        <w:t>in</w:t>
      </w:r>
      <w:r w:rsidRPr="00CD5D45">
        <w:t xml:space="preserve"> the area where you live, or from an </w:t>
      </w:r>
      <w:r w:rsidRPr="00564088">
        <w:t>ecosystem that interests you. Carry out research about how education, research, tourism, and</w:t>
      </w:r>
      <w:r w:rsidRPr="00CD5D45">
        <w:t xml:space="preserve"> protection are achieved in the </w:t>
      </w:r>
      <w:r>
        <w:t>example</w:t>
      </w:r>
      <w:r w:rsidRPr="00CD5D45">
        <w:t xml:space="preserve"> you have chosen.</w:t>
      </w:r>
    </w:p>
    <w:p w14:paraId="30BA271F" w14:textId="77777777" w:rsidR="007343D4" w:rsidRPr="007343D4" w:rsidRDefault="00C371B4" w:rsidP="007343D4">
      <w:pPr>
        <w:widowControl w:val="0"/>
        <w:numPr>
          <w:ilvl w:val="0"/>
          <w:numId w:val="9"/>
        </w:numPr>
        <w:tabs>
          <w:tab w:val="left" w:pos="220"/>
          <w:tab w:val="left" w:pos="720"/>
        </w:tabs>
        <w:autoSpaceDE w:val="0"/>
        <w:autoSpaceDN w:val="0"/>
        <w:adjustRightInd w:val="0"/>
        <w:spacing w:line="240" w:lineRule="auto"/>
        <w:ind w:hanging="720"/>
        <w:rPr>
          <w:rFonts w:eastAsia="Times New Roman" w:cs="Helvetica"/>
          <w:color w:val="FF0000"/>
          <w:lang w:val="en-US" w:eastAsia="en-GB" w:bidi="ar-SA"/>
        </w:rPr>
      </w:pPr>
      <w:r w:rsidRPr="007343D4">
        <w:rPr>
          <w:color w:val="FF0000"/>
        </w:rPr>
        <w:t xml:space="preserve">Tropical rainforest in Madagascar, 2008-12. </w:t>
      </w:r>
      <w:r w:rsidRPr="007343D4">
        <w:rPr>
          <w:rFonts w:eastAsia="Times New Roman" w:cs="Helvetica"/>
          <w:color w:val="FF0000"/>
          <w:lang w:val="en-US" w:eastAsia="en-GB" w:bidi="ar-SA"/>
        </w:rPr>
        <w:t>1. Improve knowledge and expertise on verifiable ways to measure how much the emission of carbon can potentially be reduced and/or permanently sequestrated by reducing deforestation and forest degradation, restoring degraded forest landscapes and reforestation,</w:t>
      </w:r>
      <w:r w:rsidR="007343D4" w:rsidRPr="007343D4">
        <w:rPr>
          <w:rFonts w:eastAsia="Times New Roman" w:cs="Helvetica"/>
          <w:color w:val="FF0000"/>
          <w:lang w:val="en-US" w:eastAsia="en-GB" w:bidi="ar-SA"/>
        </w:rPr>
        <w:t xml:space="preserve"> </w:t>
      </w:r>
      <w:r w:rsidRPr="007343D4">
        <w:rPr>
          <w:rFonts w:eastAsia="Times New Roman" w:cs="Helvetica"/>
          <w:color w:val="FF0000"/>
          <w:lang w:val="en-US" w:eastAsia="en-GB" w:bidi="ar-SA"/>
        </w:rPr>
        <w:t xml:space="preserve">Improve the livelihoods and living conditions of local communities by giving them direct </w:t>
      </w:r>
      <w:r w:rsidR="007343D4" w:rsidRPr="007343D4">
        <w:rPr>
          <w:rFonts w:eastAsia="Times New Roman" w:cs="Helvetica"/>
          <w:color w:val="FF0000"/>
          <w:lang w:val="en-US" w:eastAsia="en-GB" w:bidi="ar-SA"/>
        </w:rPr>
        <w:t>responsibility</w:t>
      </w:r>
      <w:r w:rsidRPr="007343D4">
        <w:rPr>
          <w:rFonts w:eastAsia="Times New Roman" w:cs="Helvetica"/>
          <w:color w:val="FF0000"/>
          <w:lang w:val="en-US" w:eastAsia="en-GB" w:bidi="ar-SA"/>
        </w:rPr>
        <w:t xml:space="preserve"> for managing forests and natural resources,</w:t>
      </w:r>
      <w:r w:rsidR="007343D4" w:rsidRPr="007343D4">
        <w:rPr>
          <w:rFonts w:eastAsia="Times New Roman" w:cs="Helvetica"/>
          <w:color w:val="FF0000"/>
          <w:lang w:val="en-US" w:eastAsia="en-GB" w:bidi="ar-SA"/>
        </w:rPr>
        <w:t xml:space="preserve"> </w:t>
      </w:r>
      <w:r w:rsidR="007343D4" w:rsidRPr="007343D4">
        <w:rPr>
          <w:rFonts w:eastAsia="Times New Roman" w:cs="Helvetica"/>
          <w:bCs/>
          <w:color w:val="FF0000"/>
          <w:lang w:val="en-US" w:eastAsia="en-GB" w:bidi="ar-SA"/>
        </w:rPr>
        <w:t>Transfer of forest and natural resources management</w:t>
      </w:r>
      <w:r w:rsidR="007343D4" w:rsidRPr="007343D4">
        <w:rPr>
          <w:rFonts w:eastAsia="Times New Roman" w:cs="Helvetica"/>
          <w:color w:val="FF0000"/>
          <w:lang w:val="en-US" w:eastAsia="en-GB" w:bidi="ar-SA"/>
        </w:rPr>
        <w:t xml:space="preserve">. </w:t>
      </w:r>
      <w:r w:rsidR="007343D4" w:rsidRPr="007343D4">
        <w:rPr>
          <w:rFonts w:eastAsia="Times New Roman" w:cs="Helvetica"/>
          <w:color w:val="FF0000"/>
          <w:lang w:val="en-US" w:eastAsia="en-GB" w:bidi="ar-SA"/>
        </w:rPr>
        <w:t>Thousands of households involved on more than 140.000 ha,</w:t>
      </w:r>
      <w:r w:rsidR="007343D4" w:rsidRPr="007343D4">
        <w:rPr>
          <w:rFonts w:eastAsia="Times New Roman" w:cs="Helvetica"/>
          <w:color w:val="FF0000"/>
          <w:lang w:val="en-US" w:eastAsia="en-GB" w:bidi="ar-SA"/>
        </w:rPr>
        <w:t xml:space="preserve"> </w:t>
      </w:r>
      <w:r w:rsidR="007343D4" w:rsidRPr="007343D4">
        <w:rPr>
          <w:rFonts w:eastAsia="Times New Roman" w:cs="Helvetica"/>
          <w:color w:val="FF0000"/>
          <w:lang w:val="en-US" w:eastAsia="en-GB" w:bidi="ar-SA"/>
        </w:rPr>
        <w:t>Alternative, sustainable and income-generating agricultural practices,</w:t>
      </w:r>
      <w:r w:rsidR="007343D4" w:rsidRPr="007343D4">
        <w:rPr>
          <w:rFonts w:eastAsia="Times New Roman" w:cs="Helvetica"/>
          <w:color w:val="FF0000"/>
          <w:lang w:val="en-US" w:eastAsia="en-GB" w:bidi="ar-SA"/>
        </w:rPr>
        <w:t xml:space="preserve"> </w:t>
      </w:r>
      <w:r w:rsidR="007343D4" w:rsidRPr="007343D4">
        <w:rPr>
          <w:rFonts w:eastAsia="Times New Roman" w:cs="Helvetica"/>
          <w:color w:val="FF0000"/>
          <w:lang w:val="en-US" w:eastAsia="en-GB" w:bidi="ar-SA"/>
        </w:rPr>
        <w:t>Increased revenues and better living conditions for local communities.</w:t>
      </w:r>
      <w:r w:rsidR="007343D4" w:rsidRPr="007343D4">
        <w:rPr>
          <w:rFonts w:eastAsia="Times New Roman" w:cs="Helvetica"/>
          <w:color w:val="FF0000"/>
          <w:lang w:val="en-US" w:eastAsia="en-GB" w:bidi="ar-SA"/>
        </w:rPr>
        <w:t xml:space="preserve"> </w:t>
      </w:r>
      <w:r w:rsidR="007343D4" w:rsidRPr="007343D4">
        <w:rPr>
          <w:rFonts w:eastAsia="Times New Roman" w:cs="Helvetica"/>
          <w:bCs/>
          <w:color w:val="FF0000"/>
          <w:lang w:val="en-US" w:eastAsia="en-GB" w:bidi="ar-SA"/>
        </w:rPr>
        <w:t>Restoration of degraded forest landscapes</w:t>
      </w:r>
      <w:r w:rsidR="007343D4" w:rsidRPr="007343D4">
        <w:rPr>
          <w:rFonts w:eastAsia="Times New Roman" w:cs="Helvetica"/>
          <w:color w:val="FF0000"/>
          <w:lang w:val="en-US" w:eastAsia="en-GB" w:bidi="ar-SA"/>
        </w:rPr>
        <w:t xml:space="preserve">, </w:t>
      </w:r>
      <w:r w:rsidR="007343D4" w:rsidRPr="007343D4">
        <w:rPr>
          <w:rFonts w:eastAsia="Times New Roman" w:cs="Helvetica"/>
          <w:color w:val="FF0000"/>
          <w:lang w:val="en-US" w:eastAsia="en-GB" w:bidi="ar-SA"/>
        </w:rPr>
        <w:t>Community nurseries and natural regeneration of protected forest patches on a total area of 20.000 ha.</w:t>
      </w:r>
      <w:r w:rsidR="007343D4" w:rsidRPr="007343D4">
        <w:rPr>
          <w:rFonts w:eastAsia="Times New Roman" w:cs="Helvetica"/>
          <w:color w:val="FF0000"/>
          <w:lang w:val="en-US" w:eastAsia="en-GB" w:bidi="ar-SA"/>
        </w:rPr>
        <w:t xml:space="preserve"> </w:t>
      </w:r>
      <w:r w:rsidR="007343D4" w:rsidRPr="007343D4">
        <w:rPr>
          <w:rFonts w:eastAsia="Times New Roman" w:cs="Helvetica"/>
          <w:bCs/>
          <w:color w:val="FF0000"/>
          <w:lang w:val="en-US" w:eastAsia="en-GB" w:bidi="ar-SA"/>
        </w:rPr>
        <w:t>Reforestation</w:t>
      </w:r>
      <w:r w:rsidR="007343D4" w:rsidRPr="007343D4">
        <w:rPr>
          <w:rFonts w:eastAsia="Times New Roman" w:cs="Helvetica"/>
          <w:color w:val="FF0000"/>
          <w:lang w:val="en-US" w:eastAsia="en-GB" w:bidi="ar-SA"/>
        </w:rPr>
        <w:t>,</w:t>
      </w:r>
      <w:r w:rsidR="007343D4" w:rsidRPr="007343D4">
        <w:rPr>
          <w:rFonts w:eastAsia="Times New Roman" w:cs="Helvetica"/>
          <w:color w:val="FF0000"/>
          <w:lang w:val="en-US" w:eastAsia="en-GB" w:bidi="ar-SA"/>
        </w:rPr>
        <w:t xml:space="preserve"> Replanting 3.000 hectares of deforested areas for sustainable fuel-wood production.</w:t>
      </w:r>
    </w:p>
    <w:p w14:paraId="707B8DA0" w14:textId="77777777" w:rsidR="007343D4" w:rsidRPr="007343D4" w:rsidRDefault="007343D4" w:rsidP="007343D4">
      <w:pPr>
        <w:widowControl w:val="0"/>
        <w:numPr>
          <w:ilvl w:val="0"/>
          <w:numId w:val="15"/>
        </w:numPr>
        <w:autoSpaceDE w:val="0"/>
        <w:autoSpaceDN w:val="0"/>
        <w:adjustRightInd w:val="0"/>
        <w:spacing w:line="240" w:lineRule="auto"/>
        <w:ind w:left="0" w:firstLine="0"/>
        <w:rPr>
          <w:rFonts w:eastAsia="Times New Roman" w:cs="Helvetica"/>
          <w:color w:val="FF0000"/>
          <w:lang w:val="en-US" w:eastAsia="en-GB" w:bidi="ar-SA"/>
        </w:rPr>
      </w:pPr>
    </w:p>
    <w:p w14:paraId="4EF52A43" w14:textId="77777777" w:rsidR="00C371B4" w:rsidRPr="00C371B4" w:rsidRDefault="00C371B4" w:rsidP="00C371B4">
      <w:pPr>
        <w:widowControl w:val="0"/>
        <w:autoSpaceDE w:val="0"/>
        <w:autoSpaceDN w:val="0"/>
        <w:adjustRightInd w:val="0"/>
        <w:spacing w:line="240" w:lineRule="auto"/>
        <w:rPr>
          <w:rFonts w:eastAsia="Times New Roman" w:cs="Helvetica"/>
          <w:color w:val="1A1A1A"/>
          <w:lang w:val="en-US" w:eastAsia="en-GB" w:bidi="ar-SA"/>
        </w:rPr>
      </w:pPr>
    </w:p>
    <w:p w14:paraId="2E631EFD" w14:textId="77777777" w:rsidR="00F471FD" w:rsidRPr="00CD5D45" w:rsidRDefault="00F471FD" w:rsidP="00F471FD">
      <w:pPr>
        <w:pStyle w:val="00list"/>
      </w:pPr>
      <w:r w:rsidRPr="00BE2269">
        <w:rPr>
          <w:b/>
        </w:rPr>
        <w:t>2</w:t>
      </w:r>
      <w:r>
        <w:tab/>
      </w:r>
      <w:r w:rsidRPr="00CD5D45">
        <w:t xml:space="preserve">Has the conservation area in your </w:t>
      </w:r>
      <w:r>
        <w:t>example in activity 1</w:t>
      </w:r>
      <w:r w:rsidRPr="00CD5D45">
        <w:t xml:space="preserve"> benefited from the involvement of national and international organizations? If so, explain in what ways they have assisted conservation object</w:t>
      </w:r>
      <w:r>
        <w:t xml:space="preserve">ives (pages </w:t>
      </w:r>
      <w:r w:rsidR="00592175">
        <w:t>190–92</w:t>
      </w:r>
      <w:r>
        <w:t xml:space="preserve"> of the textbook</w:t>
      </w:r>
      <w:r w:rsidRPr="00CD5D45">
        <w:t xml:space="preserve">). </w:t>
      </w:r>
    </w:p>
    <w:p w14:paraId="2BA890CD" w14:textId="77777777" w:rsidR="006F07B6" w:rsidRPr="007343D4" w:rsidRDefault="00AD4165" w:rsidP="00F471FD">
      <w:pPr>
        <w:rPr>
          <w:color w:val="FF0000"/>
        </w:rPr>
      </w:pPr>
      <w:r>
        <w:rPr>
          <w:color w:val="FF0000"/>
        </w:rPr>
        <w:t>Yes, it has</w:t>
      </w:r>
      <w:r w:rsidR="007343D4">
        <w:rPr>
          <w:color w:val="FF0000"/>
        </w:rPr>
        <w:t xml:space="preserve"> as many organizations are each donating and gathering support for the conservation of the area, to ensure its sustainability and preservation for the future, and maintain the species living there.</w:t>
      </w:r>
      <w:bookmarkStart w:id="0" w:name="_GoBack"/>
      <w:bookmarkEnd w:id="0"/>
    </w:p>
    <w:sectPr w:rsidR="006F07B6" w:rsidRPr="007343D4" w:rsidSect="006F07B6">
      <w:headerReference w:type="default" r:id="rId18"/>
      <w:footerReference w:type="default" r:id="rId19"/>
      <w:type w:val="continuous"/>
      <w:pgSz w:w="11906" w:h="16838" w:code="9"/>
      <w:pgMar w:top="2268" w:right="851" w:bottom="1134" w:left="851" w:header="284" w:footer="284" w:gutter="0"/>
      <w:cols w:space="68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01D53C" w14:textId="77777777" w:rsidR="00655B43" w:rsidRDefault="00655B43">
      <w:r>
        <w:separator/>
      </w:r>
    </w:p>
  </w:endnote>
  <w:endnote w:type="continuationSeparator" w:id="0">
    <w:p w14:paraId="270EC9A4" w14:textId="77777777" w:rsidR="00655B43" w:rsidRDefault="00655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0000000000000000000"/>
    <w:charset w:val="4D"/>
    <w:family w:val="modern"/>
    <w:notTrueType/>
    <w:pitch w:val="fixed"/>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MS Minngs">
    <w:altName w:val="Arial Unicode MS"/>
    <w:panose1 w:val="00000000000000000000"/>
    <w:charset w:val="80"/>
    <w:family w:val="roman"/>
    <w:notTrueType/>
    <w:pitch w:val="fixed"/>
    <w:sig w:usb0="00000001" w:usb1="08070000" w:usb2="00000010" w:usb3="00000000" w:csb0="00020000" w:csb1="00000000"/>
  </w:font>
  <w:font w:name="MS ??">
    <w:panose1 w:val="00000000000000000000"/>
    <w:charset w:val="80"/>
    <w:family w:val="auto"/>
    <w:notTrueType/>
    <w:pitch w:val="variable"/>
    <w:sig w:usb0="00000001" w:usb1="08070000" w:usb2="00000010" w:usb3="00000000" w:csb0="00020000" w:csb1="00000000"/>
  </w:font>
  <w:font w:name="Arial Bold">
    <w:charset w:val="00"/>
    <w:family w:val="auto"/>
    <w:pitch w:val="variable"/>
    <w:sig w:usb0="E0002AFF" w:usb1="C0007843" w:usb2="00000009" w:usb3="00000000" w:csb0="000001FF" w:csb1="00000000"/>
  </w:font>
  <w:font w:name="Times">
    <w:panose1 w:val="000000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116FF" w14:textId="77777777" w:rsidR="0040108A" w:rsidRPr="00FF740E" w:rsidRDefault="0040108A" w:rsidP="006F07B6">
    <w:pPr>
      <w:pStyle w:val="Legalinformation"/>
      <w:tabs>
        <w:tab w:val="left" w:pos="290"/>
        <w:tab w:val="center" w:pos="4819"/>
      </w:tabs>
      <w:spacing w:before="0" w:line="240" w:lineRule="auto"/>
      <w:rPr>
        <w:rFonts w:ascii="Times New Roman" w:hAnsi="Times New Roman"/>
        <w:sz w:val="16"/>
        <w:szCs w:val="16"/>
      </w:rPr>
    </w:pPr>
    <w:r w:rsidRPr="00FF740E">
      <w:rPr>
        <w:rFonts w:ascii="Times New Roman" w:hAnsi="Times New Roman"/>
        <w:sz w:val="16"/>
        <w:szCs w:val="16"/>
      </w:rPr>
      <w:tab/>
    </w:r>
    <w:r w:rsidRPr="00FF740E">
      <w:rPr>
        <w:rFonts w:ascii="Times New Roman" w:hAnsi="Times New Roman"/>
        <w:sz w:val="16"/>
        <w:szCs w:val="16"/>
      </w:rPr>
      <w:tab/>
    </w:r>
  </w:p>
  <w:p w14:paraId="58CC09C1" w14:textId="77777777" w:rsidR="0040108A" w:rsidRPr="00FF740E" w:rsidRDefault="0040108A" w:rsidP="006F07B6">
    <w:pPr>
      <w:pStyle w:val="Legalinformation"/>
      <w:spacing w:before="0" w:line="240" w:lineRule="auto"/>
      <w:jc w:val="center"/>
      <w:rPr>
        <w:rFonts w:ascii="Calibri" w:hAnsi="Calibri" w:cs="Calibri"/>
        <w:sz w:val="16"/>
        <w:szCs w:val="16"/>
      </w:rPr>
    </w:pPr>
    <w:r w:rsidRPr="00FF740E">
      <w:rPr>
        <w:rFonts w:ascii="Calibri" w:hAnsi="Calibri" w:cs="Calibri"/>
        <w:sz w:val="16"/>
        <w:szCs w:val="16"/>
      </w:rPr>
      <w:t xml:space="preserve">© Pearson Education Ltd 2015. </w:t>
    </w:r>
  </w:p>
  <w:p w14:paraId="269F1824" w14:textId="77777777" w:rsidR="0040108A" w:rsidRPr="00FF740E" w:rsidRDefault="0040108A" w:rsidP="006F07B6">
    <w:pPr>
      <w:pStyle w:val="Legalinformation"/>
      <w:spacing w:before="0" w:line="240" w:lineRule="auto"/>
      <w:jc w:val="center"/>
      <w:rPr>
        <w:rFonts w:ascii="Calibri" w:hAnsi="Calibri" w:cs="Calibri"/>
        <w:sz w:val="16"/>
        <w:szCs w:val="16"/>
      </w:rPr>
    </w:pPr>
    <w:r w:rsidRPr="00FF740E">
      <w:rPr>
        <w:rFonts w:ascii="Calibri" w:hAnsi="Calibri" w:cs="Calibri"/>
        <w:sz w:val="16"/>
        <w:szCs w:val="16"/>
      </w:rPr>
      <w:t>For more information about the Pearson Baccalaureate series please visit www.pearsonbacconline.com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C4720C" w14:textId="77777777" w:rsidR="00655B43" w:rsidRDefault="00655B43">
      <w:r>
        <w:separator/>
      </w:r>
    </w:p>
  </w:footnote>
  <w:footnote w:type="continuationSeparator" w:id="0">
    <w:p w14:paraId="2F7FCC14" w14:textId="77777777" w:rsidR="00655B43" w:rsidRDefault="00655B4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4C235" w14:textId="77777777" w:rsidR="0040108A" w:rsidRPr="00255C8A" w:rsidRDefault="009D083F" w:rsidP="006F07B6">
    <w:pPr>
      <w:pStyle w:val="Header"/>
      <w:spacing w:line="240" w:lineRule="auto"/>
      <w:ind w:left="-1134"/>
    </w:pPr>
    <w:r>
      <w:rPr>
        <w:noProof/>
        <w:lang w:val="en-US" w:bidi="ar-SA"/>
      </w:rPr>
      <w:drawing>
        <wp:anchor distT="0" distB="0" distL="114300" distR="114300" simplePos="0" relativeHeight="251657728" behindDoc="0" locked="0" layoutInCell="1" allowOverlap="1" wp14:anchorId="136A360E" wp14:editId="6CA87CD7">
          <wp:simplePos x="0" y="0"/>
          <wp:positionH relativeFrom="column">
            <wp:posOffset>-534670</wp:posOffset>
          </wp:positionH>
          <wp:positionV relativeFrom="paragraph">
            <wp:posOffset>-180340</wp:posOffset>
          </wp:positionV>
          <wp:extent cx="7686040" cy="1285240"/>
          <wp:effectExtent l="0" t="0" r="10160" b="10160"/>
          <wp:wrapThrough wrapText="bothSides">
            <wp:wrapPolygon edited="0">
              <wp:start x="0" y="0"/>
              <wp:lineTo x="0" y="21344"/>
              <wp:lineTo x="21557" y="21344"/>
              <wp:lineTo x="21557" y="0"/>
              <wp:lineTo x="0" y="0"/>
            </wp:wrapPolygon>
          </wp:wrapThrough>
          <wp:docPr id="17" name="Picture 17" descr="ESS2e_ATL_WkSheet_Banner_ES_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S2e_ATL_WkSheet_Banner_ES_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6040" cy="12852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32C2B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D5671B"/>
    <w:multiLevelType w:val="hybridMultilevel"/>
    <w:tmpl w:val="79C29EAC"/>
    <w:lvl w:ilvl="0" w:tplc="3940CDAE">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8C790B"/>
    <w:multiLevelType w:val="hybridMultilevel"/>
    <w:tmpl w:val="8F5E816C"/>
    <w:lvl w:ilvl="0" w:tplc="00010809">
      <w:start w:val="1"/>
      <w:numFmt w:val="bullet"/>
      <w:lvlText w:val=""/>
      <w:lvlJc w:val="left"/>
      <w:pPr>
        <w:ind w:left="720" w:hanging="360"/>
      </w:pPr>
      <w:rPr>
        <w:rFonts w:ascii="Symbol" w:hAnsi="Symbol" w:hint="default"/>
      </w:rPr>
    </w:lvl>
    <w:lvl w:ilvl="1" w:tplc="B3A08F36">
      <w:start w:val="1"/>
      <w:numFmt w:val="bullet"/>
      <w:pStyle w:val="indentedbullets"/>
      <w:lvlText w:val="o"/>
      <w:lvlJc w:val="left"/>
      <w:pPr>
        <w:ind w:left="1440" w:hanging="360"/>
      </w:pPr>
      <w:rPr>
        <w:rFonts w:ascii="Courier New" w:hAnsi="Courier New" w:hint="default"/>
      </w:rPr>
    </w:lvl>
    <w:lvl w:ilvl="2" w:tplc="00050809" w:tentative="1">
      <w:start w:val="1"/>
      <w:numFmt w:val="bullet"/>
      <w:lvlText w:val=""/>
      <w:lvlJc w:val="left"/>
      <w:pPr>
        <w:ind w:left="2160" w:hanging="360"/>
      </w:pPr>
      <w:rPr>
        <w:rFonts w:ascii="Wingdings" w:hAnsi="Wingdings" w:hint="default"/>
      </w:rPr>
    </w:lvl>
    <w:lvl w:ilvl="3" w:tplc="00010809" w:tentative="1">
      <w:start w:val="1"/>
      <w:numFmt w:val="bullet"/>
      <w:lvlText w:val=""/>
      <w:lvlJc w:val="left"/>
      <w:pPr>
        <w:ind w:left="2880" w:hanging="360"/>
      </w:pPr>
      <w:rPr>
        <w:rFonts w:ascii="Symbol" w:hAnsi="Symbol" w:hint="default"/>
      </w:rPr>
    </w:lvl>
    <w:lvl w:ilvl="4" w:tplc="00030809" w:tentative="1">
      <w:start w:val="1"/>
      <w:numFmt w:val="bullet"/>
      <w:lvlText w:val="o"/>
      <w:lvlJc w:val="left"/>
      <w:pPr>
        <w:ind w:left="3600" w:hanging="360"/>
      </w:pPr>
      <w:rPr>
        <w:rFonts w:ascii="Courier New" w:hAnsi="Courier New" w:hint="default"/>
      </w:rPr>
    </w:lvl>
    <w:lvl w:ilvl="5" w:tplc="00050809" w:tentative="1">
      <w:start w:val="1"/>
      <w:numFmt w:val="bullet"/>
      <w:lvlText w:val=""/>
      <w:lvlJc w:val="left"/>
      <w:pPr>
        <w:ind w:left="4320" w:hanging="360"/>
      </w:pPr>
      <w:rPr>
        <w:rFonts w:ascii="Wingdings" w:hAnsi="Wingdings" w:hint="default"/>
      </w:rPr>
    </w:lvl>
    <w:lvl w:ilvl="6" w:tplc="00010809" w:tentative="1">
      <w:start w:val="1"/>
      <w:numFmt w:val="bullet"/>
      <w:lvlText w:val=""/>
      <w:lvlJc w:val="left"/>
      <w:pPr>
        <w:ind w:left="5040" w:hanging="360"/>
      </w:pPr>
      <w:rPr>
        <w:rFonts w:ascii="Symbol" w:hAnsi="Symbol" w:hint="default"/>
      </w:rPr>
    </w:lvl>
    <w:lvl w:ilvl="7" w:tplc="00030809" w:tentative="1">
      <w:start w:val="1"/>
      <w:numFmt w:val="bullet"/>
      <w:lvlText w:val="o"/>
      <w:lvlJc w:val="left"/>
      <w:pPr>
        <w:ind w:left="5760" w:hanging="360"/>
      </w:pPr>
      <w:rPr>
        <w:rFonts w:ascii="Courier New" w:hAnsi="Courier New" w:hint="default"/>
      </w:rPr>
    </w:lvl>
    <w:lvl w:ilvl="8" w:tplc="00050809" w:tentative="1">
      <w:start w:val="1"/>
      <w:numFmt w:val="bullet"/>
      <w:lvlText w:val=""/>
      <w:lvlJc w:val="left"/>
      <w:pPr>
        <w:ind w:left="6480" w:hanging="360"/>
      </w:pPr>
      <w:rPr>
        <w:rFonts w:ascii="Wingdings" w:hAnsi="Wingdings" w:hint="default"/>
      </w:rPr>
    </w:lvl>
  </w:abstractNum>
  <w:abstractNum w:abstractNumId="13">
    <w:nsid w:val="35A77846"/>
    <w:multiLevelType w:val="hybridMultilevel"/>
    <w:tmpl w:val="97922688"/>
    <w:lvl w:ilvl="0" w:tplc="951A9432">
      <w:start w:val="1"/>
      <w:numFmt w:val="bullet"/>
      <w:pStyle w:val="04bullets"/>
      <w:lvlText w:val=""/>
      <w:lvlJc w:val="left"/>
      <w:pPr>
        <w:ind w:left="360" w:hanging="360"/>
      </w:pPr>
      <w:rPr>
        <w:rFonts w:ascii="Symbol" w:hAnsi="Symbol" w:hint="default"/>
        <w:color w:val="205595"/>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7F4ED1"/>
    <w:multiLevelType w:val="hybridMultilevel"/>
    <w:tmpl w:val="0C7439B6"/>
    <w:lvl w:ilvl="0" w:tplc="305A5F9C">
      <w:start w:val="1"/>
      <w:numFmt w:val="decimal"/>
      <w:pStyle w:val="numberedlist"/>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1064509"/>
    <w:multiLevelType w:val="hybridMultilevel"/>
    <w:tmpl w:val="07EEBA4E"/>
    <w:lvl w:ilvl="0" w:tplc="1044506E">
      <w:start w:val="1"/>
      <w:numFmt w:val="decimal"/>
      <w:lvlText w:val="%1"/>
      <w:lvlJc w:val="left"/>
      <w:pPr>
        <w:ind w:left="820" w:hanging="4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DD5C4B"/>
    <w:multiLevelType w:val="hybridMultilevel"/>
    <w:tmpl w:val="8EEECCA0"/>
    <w:lvl w:ilvl="0" w:tplc="59E6B8F0">
      <w:start w:val="1"/>
      <w:numFmt w:val="lowerLetter"/>
      <w:pStyle w:val="alist"/>
      <w:lvlText w:val="%1)"/>
      <w:lvlJc w:val="left"/>
      <w:pPr>
        <w:tabs>
          <w:tab w:val="num" w:pos="284"/>
        </w:tabs>
        <w:ind w:left="284" w:hanging="284"/>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17">
    <w:nsid w:val="582E2C32"/>
    <w:multiLevelType w:val="hybridMultilevel"/>
    <w:tmpl w:val="88967760"/>
    <w:lvl w:ilvl="0" w:tplc="BE30C9C2">
      <w:start w:val="1"/>
      <w:numFmt w:val="none"/>
      <w:pStyle w:val="Tablelistbullet"/>
      <w:lvlText w:val="•"/>
      <w:lvlJc w:val="left"/>
      <w:pPr>
        <w:tabs>
          <w:tab w:val="num" w:pos="454"/>
        </w:tabs>
        <w:ind w:left="454" w:hanging="454"/>
      </w:pPr>
      <w:rPr>
        <w:rFonts w:ascii="Times New Roman" w:hAnsi="Times New Roman" w:cs="Times New Roman" w:hint="default"/>
        <w:b w:val="0"/>
        <w:i w:val="0"/>
        <w:sz w:val="22"/>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17"/>
  </w:num>
  <w:num w:numId="3">
    <w:abstractNumId w:val="14"/>
  </w:num>
  <w:num w:numId="4">
    <w:abstractNumId w:val="11"/>
  </w:num>
  <w:num w:numId="5">
    <w:abstractNumId w:val="12"/>
  </w:num>
  <w:num w:numId="6">
    <w:abstractNumId w:val="16"/>
  </w:num>
  <w:num w:numId="7">
    <w:abstractNumId w:val="0"/>
  </w:num>
  <w:num w:numId="8">
    <w:abstractNumId w:val="15"/>
  </w:num>
  <w:num w:numId="9">
    <w:abstractNumId w:val="1"/>
  </w:num>
  <w:num w:numId="10">
    <w:abstractNumId w:val="2"/>
  </w:num>
  <w:num w:numId="11">
    <w:abstractNumId w:val="3"/>
  </w:num>
  <w:num w:numId="12">
    <w:abstractNumId w:val="4"/>
  </w:num>
  <w:num w:numId="13">
    <w:abstractNumId w:val="5"/>
  </w:num>
  <w:num w:numId="14">
    <w:abstractNumId w:val="6"/>
  </w:num>
  <w:num w:numId="15">
    <w:abstractNumId w:val="7"/>
  </w:num>
  <w:num w:numId="16">
    <w:abstractNumId w:val="8"/>
  </w:num>
  <w:num w:numId="17">
    <w:abstractNumId w:val="9"/>
  </w:num>
  <w:num w:numId="18">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oNotHyphenateCaps/>
  <w:drawingGridHorizontalSpacing w:val="181"/>
  <w:drawingGridVerticalSpacing w:val="181"/>
  <w:doNotUseMarginsForDrawingGridOrigin/>
  <w:drawingGridHorizontalOrigin w:val="1134"/>
  <w:drawingGridVerticalOrigin w:val="226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B9E"/>
    <w:rsid w:val="00007323"/>
    <w:rsid w:val="00011717"/>
    <w:rsid w:val="00013405"/>
    <w:rsid w:val="0002189D"/>
    <w:rsid w:val="00034B91"/>
    <w:rsid w:val="000477FA"/>
    <w:rsid w:val="0005172B"/>
    <w:rsid w:val="00054CB4"/>
    <w:rsid w:val="00074BC9"/>
    <w:rsid w:val="0008276A"/>
    <w:rsid w:val="00084393"/>
    <w:rsid w:val="000900F8"/>
    <w:rsid w:val="000959AF"/>
    <w:rsid w:val="000A568E"/>
    <w:rsid w:val="000A67B2"/>
    <w:rsid w:val="000B15FE"/>
    <w:rsid w:val="000B35B8"/>
    <w:rsid w:val="000C2C46"/>
    <w:rsid w:val="000C7902"/>
    <w:rsid w:val="000D1A2E"/>
    <w:rsid w:val="000E43F6"/>
    <w:rsid w:val="000E6E73"/>
    <w:rsid w:val="000F5187"/>
    <w:rsid w:val="00101A93"/>
    <w:rsid w:val="00103D90"/>
    <w:rsid w:val="001060B8"/>
    <w:rsid w:val="00106DBB"/>
    <w:rsid w:val="001113E7"/>
    <w:rsid w:val="00114B22"/>
    <w:rsid w:val="00117019"/>
    <w:rsid w:val="001213BB"/>
    <w:rsid w:val="00124324"/>
    <w:rsid w:val="0012537E"/>
    <w:rsid w:val="00126FB3"/>
    <w:rsid w:val="0014146C"/>
    <w:rsid w:val="00152D5A"/>
    <w:rsid w:val="00155B95"/>
    <w:rsid w:val="001742E4"/>
    <w:rsid w:val="00176C09"/>
    <w:rsid w:val="00185018"/>
    <w:rsid w:val="00186E0F"/>
    <w:rsid w:val="00195202"/>
    <w:rsid w:val="001A4437"/>
    <w:rsid w:val="001A4FAB"/>
    <w:rsid w:val="001B6AE7"/>
    <w:rsid w:val="001C718B"/>
    <w:rsid w:val="001D2F27"/>
    <w:rsid w:val="001D5430"/>
    <w:rsid w:val="001E6DEA"/>
    <w:rsid w:val="001F02A9"/>
    <w:rsid w:val="001F2501"/>
    <w:rsid w:val="001F26A5"/>
    <w:rsid w:val="001F40EE"/>
    <w:rsid w:val="001F4832"/>
    <w:rsid w:val="001F5443"/>
    <w:rsid w:val="001F6D79"/>
    <w:rsid w:val="0021259C"/>
    <w:rsid w:val="0021280A"/>
    <w:rsid w:val="0022572F"/>
    <w:rsid w:val="00226C1C"/>
    <w:rsid w:val="0022717F"/>
    <w:rsid w:val="0023065E"/>
    <w:rsid w:val="00232A82"/>
    <w:rsid w:val="00241ED1"/>
    <w:rsid w:val="00245A57"/>
    <w:rsid w:val="002561DD"/>
    <w:rsid w:val="00256D2D"/>
    <w:rsid w:val="002635B5"/>
    <w:rsid w:val="00266390"/>
    <w:rsid w:val="00270BD5"/>
    <w:rsid w:val="00272962"/>
    <w:rsid w:val="00273212"/>
    <w:rsid w:val="00273B2E"/>
    <w:rsid w:val="002778E6"/>
    <w:rsid w:val="00281688"/>
    <w:rsid w:val="00295CBB"/>
    <w:rsid w:val="00295EE4"/>
    <w:rsid w:val="002A119D"/>
    <w:rsid w:val="002A133D"/>
    <w:rsid w:val="002B1311"/>
    <w:rsid w:val="002C26FF"/>
    <w:rsid w:val="002C2D0C"/>
    <w:rsid w:val="002C6948"/>
    <w:rsid w:val="002C7A29"/>
    <w:rsid w:val="002D4D98"/>
    <w:rsid w:val="002D6EC5"/>
    <w:rsid w:val="002D7F49"/>
    <w:rsid w:val="002E4FEF"/>
    <w:rsid w:val="002F09B2"/>
    <w:rsid w:val="003105CC"/>
    <w:rsid w:val="003139BE"/>
    <w:rsid w:val="00321408"/>
    <w:rsid w:val="00325AD9"/>
    <w:rsid w:val="00353E67"/>
    <w:rsid w:val="0035661D"/>
    <w:rsid w:val="00357668"/>
    <w:rsid w:val="00360640"/>
    <w:rsid w:val="00362029"/>
    <w:rsid w:val="0036230E"/>
    <w:rsid w:val="0036346E"/>
    <w:rsid w:val="00364BDE"/>
    <w:rsid w:val="00385A1A"/>
    <w:rsid w:val="003905AC"/>
    <w:rsid w:val="00390844"/>
    <w:rsid w:val="003A3532"/>
    <w:rsid w:val="003A6C25"/>
    <w:rsid w:val="003A7F71"/>
    <w:rsid w:val="003C5D6F"/>
    <w:rsid w:val="003D28CA"/>
    <w:rsid w:val="003E1FFA"/>
    <w:rsid w:val="003F4975"/>
    <w:rsid w:val="003F7E8E"/>
    <w:rsid w:val="0040108A"/>
    <w:rsid w:val="00405778"/>
    <w:rsid w:val="0040720E"/>
    <w:rsid w:val="00415433"/>
    <w:rsid w:val="004231D2"/>
    <w:rsid w:val="00425138"/>
    <w:rsid w:val="00425475"/>
    <w:rsid w:val="00427D1A"/>
    <w:rsid w:val="00427FCE"/>
    <w:rsid w:val="00431AAE"/>
    <w:rsid w:val="00432063"/>
    <w:rsid w:val="00433B7C"/>
    <w:rsid w:val="0044344D"/>
    <w:rsid w:val="00457E84"/>
    <w:rsid w:val="0046029C"/>
    <w:rsid w:val="00461D88"/>
    <w:rsid w:val="0046286E"/>
    <w:rsid w:val="00462C16"/>
    <w:rsid w:val="0046480C"/>
    <w:rsid w:val="00470887"/>
    <w:rsid w:val="004927CC"/>
    <w:rsid w:val="00494657"/>
    <w:rsid w:val="0049684D"/>
    <w:rsid w:val="004A1821"/>
    <w:rsid w:val="004A23DE"/>
    <w:rsid w:val="004B3050"/>
    <w:rsid w:val="004C1B16"/>
    <w:rsid w:val="004C6A36"/>
    <w:rsid w:val="004D2A7B"/>
    <w:rsid w:val="004E62A6"/>
    <w:rsid w:val="004F5A8D"/>
    <w:rsid w:val="005134BD"/>
    <w:rsid w:val="0051512F"/>
    <w:rsid w:val="00523B6C"/>
    <w:rsid w:val="005254C5"/>
    <w:rsid w:val="005476C3"/>
    <w:rsid w:val="00553B7E"/>
    <w:rsid w:val="00554758"/>
    <w:rsid w:val="00562D01"/>
    <w:rsid w:val="0056434E"/>
    <w:rsid w:val="00565A62"/>
    <w:rsid w:val="00584AC6"/>
    <w:rsid w:val="00592175"/>
    <w:rsid w:val="0059596A"/>
    <w:rsid w:val="005A081C"/>
    <w:rsid w:val="005A40B1"/>
    <w:rsid w:val="005B18CB"/>
    <w:rsid w:val="005C5AD5"/>
    <w:rsid w:val="005F13E1"/>
    <w:rsid w:val="005F266D"/>
    <w:rsid w:val="006047C8"/>
    <w:rsid w:val="00604D98"/>
    <w:rsid w:val="00623772"/>
    <w:rsid w:val="006246DA"/>
    <w:rsid w:val="006360C0"/>
    <w:rsid w:val="00637DEF"/>
    <w:rsid w:val="00640E81"/>
    <w:rsid w:val="00644366"/>
    <w:rsid w:val="00646889"/>
    <w:rsid w:val="006526A5"/>
    <w:rsid w:val="00655B43"/>
    <w:rsid w:val="00662121"/>
    <w:rsid w:val="006666DB"/>
    <w:rsid w:val="006722BD"/>
    <w:rsid w:val="0069189B"/>
    <w:rsid w:val="006A350B"/>
    <w:rsid w:val="006B0A5B"/>
    <w:rsid w:val="006B417F"/>
    <w:rsid w:val="006B4B05"/>
    <w:rsid w:val="006C6982"/>
    <w:rsid w:val="006C6DF3"/>
    <w:rsid w:val="006F07B6"/>
    <w:rsid w:val="006F3DEF"/>
    <w:rsid w:val="00700CA6"/>
    <w:rsid w:val="0072075A"/>
    <w:rsid w:val="0072272D"/>
    <w:rsid w:val="007343D4"/>
    <w:rsid w:val="007346DB"/>
    <w:rsid w:val="00735621"/>
    <w:rsid w:val="00744B16"/>
    <w:rsid w:val="00752B13"/>
    <w:rsid w:val="007642E7"/>
    <w:rsid w:val="00766001"/>
    <w:rsid w:val="007672C1"/>
    <w:rsid w:val="00776A22"/>
    <w:rsid w:val="0077749C"/>
    <w:rsid w:val="00792A83"/>
    <w:rsid w:val="0079316D"/>
    <w:rsid w:val="007939AF"/>
    <w:rsid w:val="007A00F9"/>
    <w:rsid w:val="007A450A"/>
    <w:rsid w:val="007A4DAF"/>
    <w:rsid w:val="007A7943"/>
    <w:rsid w:val="007E4A7B"/>
    <w:rsid w:val="0080248D"/>
    <w:rsid w:val="00831019"/>
    <w:rsid w:val="00834767"/>
    <w:rsid w:val="00835AD3"/>
    <w:rsid w:val="00852561"/>
    <w:rsid w:val="008542B3"/>
    <w:rsid w:val="00855D81"/>
    <w:rsid w:val="0086351D"/>
    <w:rsid w:val="00864853"/>
    <w:rsid w:val="00866BA1"/>
    <w:rsid w:val="00883A45"/>
    <w:rsid w:val="00884F42"/>
    <w:rsid w:val="008901A4"/>
    <w:rsid w:val="008A01CE"/>
    <w:rsid w:val="008A0407"/>
    <w:rsid w:val="008B0948"/>
    <w:rsid w:val="008C2D25"/>
    <w:rsid w:val="008C3632"/>
    <w:rsid w:val="008C770F"/>
    <w:rsid w:val="008D4C2F"/>
    <w:rsid w:val="008E7DC4"/>
    <w:rsid w:val="008F3356"/>
    <w:rsid w:val="008F5B4A"/>
    <w:rsid w:val="00911673"/>
    <w:rsid w:val="00913B64"/>
    <w:rsid w:val="0091420C"/>
    <w:rsid w:val="00920AAA"/>
    <w:rsid w:val="00927439"/>
    <w:rsid w:val="00967975"/>
    <w:rsid w:val="00976399"/>
    <w:rsid w:val="00976D5E"/>
    <w:rsid w:val="00984BFF"/>
    <w:rsid w:val="00984C83"/>
    <w:rsid w:val="009862C0"/>
    <w:rsid w:val="0098690C"/>
    <w:rsid w:val="009A6750"/>
    <w:rsid w:val="009B1E93"/>
    <w:rsid w:val="009D083F"/>
    <w:rsid w:val="009D4F2F"/>
    <w:rsid w:val="009E4486"/>
    <w:rsid w:val="009E5BCE"/>
    <w:rsid w:val="00A0278F"/>
    <w:rsid w:val="00A050F5"/>
    <w:rsid w:val="00A0622F"/>
    <w:rsid w:val="00A12D2B"/>
    <w:rsid w:val="00A17FAE"/>
    <w:rsid w:val="00A21BE5"/>
    <w:rsid w:val="00A2634F"/>
    <w:rsid w:val="00A31F03"/>
    <w:rsid w:val="00A3409C"/>
    <w:rsid w:val="00A464EF"/>
    <w:rsid w:val="00A6206B"/>
    <w:rsid w:val="00A77B09"/>
    <w:rsid w:val="00A82C05"/>
    <w:rsid w:val="00AA52AA"/>
    <w:rsid w:val="00AB7BCE"/>
    <w:rsid w:val="00AB7EC3"/>
    <w:rsid w:val="00AC02E3"/>
    <w:rsid w:val="00AC0EE1"/>
    <w:rsid w:val="00AC3331"/>
    <w:rsid w:val="00AD27BC"/>
    <w:rsid w:val="00AD4165"/>
    <w:rsid w:val="00AF36B7"/>
    <w:rsid w:val="00B01C09"/>
    <w:rsid w:val="00B02912"/>
    <w:rsid w:val="00B07E40"/>
    <w:rsid w:val="00B14CF6"/>
    <w:rsid w:val="00B25297"/>
    <w:rsid w:val="00B2583E"/>
    <w:rsid w:val="00B3193D"/>
    <w:rsid w:val="00B5194E"/>
    <w:rsid w:val="00B82E33"/>
    <w:rsid w:val="00B83808"/>
    <w:rsid w:val="00B854A3"/>
    <w:rsid w:val="00B878CA"/>
    <w:rsid w:val="00B949A5"/>
    <w:rsid w:val="00BB25CA"/>
    <w:rsid w:val="00BB2CC1"/>
    <w:rsid w:val="00BB6403"/>
    <w:rsid w:val="00BB6DA9"/>
    <w:rsid w:val="00BC14FC"/>
    <w:rsid w:val="00BC69AB"/>
    <w:rsid w:val="00BF68FD"/>
    <w:rsid w:val="00C15359"/>
    <w:rsid w:val="00C2283A"/>
    <w:rsid w:val="00C2311C"/>
    <w:rsid w:val="00C355F1"/>
    <w:rsid w:val="00C371B4"/>
    <w:rsid w:val="00C46A3F"/>
    <w:rsid w:val="00C53A51"/>
    <w:rsid w:val="00C54BC0"/>
    <w:rsid w:val="00C55B74"/>
    <w:rsid w:val="00C65712"/>
    <w:rsid w:val="00C75865"/>
    <w:rsid w:val="00C86DE8"/>
    <w:rsid w:val="00C87A46"/>
    <w:rsid w:val="00C908A6"/>
    <w:rsid w:val="00CB2337"/>
    <w:rsid w:val="00CB3215"/>
    <w:rsid w:val="00CB760F"/>
    <w:rsid w:val="00CD5501"/>
    <w:rsid w:val="00D11088"/>
    <w:rsid w:val="00D11AE9"/>
    <w:rsid w:val="00D1314B"/>
    <w:rsid w:val="00D13E83"/>
    <w:rsid w:val="00D255ED"/>
    <w:rsid w:val="00D25F73"/>
    <w:rsid w:val="00D264C1"/>
    <w:rsid w:val="00D34220"/>
    <w:rsid w:val="00D37351"/>
    <w:rsid w:val="00D46FF6"/>
    <w:rsid w:val="00D55F62"/>
    <w:rsid w:val="00D768B6"/>
    <w:rsid w:val="00D7693E"/>
    <w:rsid w:val="00D77A3E"/>
    <w:rsid w:val="00D83754"/>
    <w:rsid w:val="00D919A2"/>
    <w:rsid w:val="00DB1D8E"/>
    <w:rsid w:val="00DB32FE"/>
    <w:rsid w:val="00DC04AE"/>
    <w:rsid w:val="00DC2032"/>
    <w:rsid w:val="00DC3054"/>
    <w:rsid w:val="00DD16E3"/>
    <w:rsid w:val="00DE2910"/>
    <w:rsid w:val="00DF03DE"/>
    <w:rsid w:val="00DF781C"/>
    <w:rsid w:val="00E03A58"/>
    <w:rsid w:val="00E2297B"/>
    <w:rsid w:val="00E301AB"/>
    <w:rsid w:val="00E30C91"/>
    <w:rsid w:val="00E3111A"/>
    <w:rsid w:val="00E3669D"/>
    <w:rsid w:val="00E369CC"/>
    <w:rsid w:val="00E45A2F"/>
    <w:rsid w:val="00E757E1"/>
    <w:rsid w:val="00E84D1C"/>
    <w:rsid w:val="00E926FB"/>
    <w:rsid w:val="00EA02B8"/>
    <w:rsid w:val="00EB11B7"/>
    <w:rsid w:val="00EB16A2"/>
    <w:rsid w:val="00EB1BBC"/>
    <w:rsid w:val="00EB2FEC"/>
    <w:rsid w:val="00EC2B9E"/>
    <w:rsid w:val="00EC55FF"/>
    <w:rsid w:val="00ED4777"/>
    <w:rsid w:val="00ED5798"/>
    <w:rsid w:val="00F25762"/>
    <w:rsid w:val="00F25765"/>
    <w:rsid w:val="00F25927"/>
    <w:rsid w:val="00F31D48"/>
    <w:rsid w:val="00F471FD"/>
    <w:rsid w:val="00F60A16"/>
    <w:rsid w:val="00F65815"/>
    <w:rsid w:val="00F672BE"/>
    <w:rsid w:val="00F67478"/>
    <w:rsid w:val="00F76044"/>
    <w:rsid w:val="00F82661"/>
    <w:rsid w:val="00F91758"/>
    <w:rsid w:val="00F91CD1"/>
    <w:rsid w:val="00F97071"/>
    <w:rsid w:val="00FA0475"/>
    <w:rsid w:val="00FB1496"/>
    <w:rsid w:val="00FB4CA5"/>
    <w:rsid w:val="00FC348A"/>
    <w:rsid w:val="00FD688D"/>
    <w:rsid w:val="00FE0D6E"/>
    <w:rsid w:val="00FE3178"/>
    <w:rsid w:val="00FE5486"/>
    <w:rsid w:val="00FF740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F6E1AD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7BB9"/>
    <w:pPr>
      <w:spacing w:line="276" w:lineRule="auto"/>
    </w:pPr>
    <w:rPr>
      <w:rFonts w:ascii="Calibri" w:eastAsia="Batang" w:hAnsi="Calibri"/>
      <w:sz w:val="22"/>
      <w:szCs w:val="22"/>
      <w:lang w:eastAsia="en-US" w:bidi="en-US"/>
    </w:rPr>
  </w:style>
  <w:style w:type="paragraph" w:styleId="Heading1">
    <w:name w:val="heading 1"/>
    <w:basedOn w:val="Normal"/>
    <w:next w:val="Normal"/>
    <w:link w:val="Heading1Char"/>
    <w:qFormat/>
    <w:rsid w:val="00BE30BE"/>
    <w:pPr>
      <w:keepNext/>
      <w:spacing w:before="240" w:after="60"/>
      <w:outlineLvl w:val="0"/>
    </w:pPr>
    <w:rPr>
      <w:rFonts w:ascii="Arial" w:hAnsi="Arial"/>
      <w:b/>
      <w:bCs/>
      <w:kern w:val="32"/>
      <w:sz w:val="32"/>
      <w:szCs w:val="32"/>
      <w:lang w:eastAsia="en-GB"/>
    </w:rPr>
  </w:style>
  <w:style w:type="paragraph" w:styleId="Heading2">
    <w:name w:val="heading 2"/>
    <w:basedOn w:val="Normal"/>
    <w:next w:val="Normal"/>
    <w:link w:val="Heading2Char"/>
    <w:qFormat/>
    <w:rsid w:val="00BE30BE"/>
    <w:pPr>
      <w:keepNext/>
      <w:spacing w:before="240" w:after="60"/>
      <w:outlineLvl w:val="1"/>
    </w:pPr>
    <w:rPr>
      <w:rFonts w:ascii="Arial" w:hAnsi="Arial"/>
      <w:b/>
      <w:bCs/>
      <w:i/>
      <w:iCs/>
      <w:sz w:val="28"/>
      <w:szCs w:val="28"/>
      <w:lang w:eastAsia="en-GB"/>
    </w:rPr>
  </w:style>
  <w:style w:type="paragraph" w:styleId="Heading3">
    <w:name w:val="heading 3"/>
    <w:basedOn w:val="Normal"/>
    <w:next w:val="Normal"/>
    <w:link w:val="Heading3Char"/>
    <w:qFormat/>
    <w:rsid w:val="00BE30BE"/>
    <w:pPr>
      <w:keepNext/>
      <w:spacing w:before="240" w:after="60"/>
      <w:outlineLvl w:val="2"/>
    </w:pPr>
    <w:rPr>
      <w:rFonts w:ascii="Arial" w:hAnsi="Arial"/>
      <w:b/>
      <w:bCs/>
      <w:sz w:val="26"/>
      <w:szCs w:val="26"/>
      <w:lang w:eastAsia="en-GB"/>
    </w:rPr>
  </w:style>
  <w:style w:type="paragraph" w:styleId="Heading4">
    <w:name w:val="heading 4"/>
    <w:basedOn w:val="Normal"/>
    <w:next w:val="Normal"/>
    <w:link w:val="Heading4Char"/>
    <w:qFormat/>
    <w:rsid w:val="004231D2"/>
    <w:pPr>
      <w:keepNext/>
      <w:keepLines/>
      <w:spacing w:before="160" w:after="200"/>
      <w:contextualSpacing/>
      <w:outlineLvl w:val="3"/>
    </w:pPr>
    <w:rPr>
      <w:rFonts w:ascii="Trebuchet MS" w:eastAsia="Trebuchet MS" w:hAnsi="Trebuchet MS"/>
      <w:i/>
      <w:iCs/>
      <w:color w:val="76923C"/>
      <w:sz w:val="24"/>
      <w:szCs w:val="24"/>
      <w:lang w:eastAsia="en-GB" w:bidi="ar-SA"/>
    </w:rPr>
  </w:style>
  <w:style w:type="paragraph" w:styleId="Heading5">
    <w:name w:val="heading 5"/>
    <w:basedOn w:val="Normal"/>
    <w:next w:val="Normal"/>
    <w:link w:val="Heading5Char"/>
    <w:uiPriority w:val="9"/>
    <w:qFormat/>
    <w:rsid w:val="004231D2"/>
    <w:pPr>
      <w:keepNext/>
      <w:keepLines/>
      <w:spacing w:before="400" w:after="120"/>
      <w:outlineLvl w:val="4"/>
    </w:pPr>
    <w:rPr>
      <w:rFonts w:ascii="Trebuchet MS" w:eastAsia="MS Gothic" w:hAnsi="Trebuchet MS"/>
      <w:b/>
      <w:bCs/>
      <w:szCs w:val="24"/>
      <w:lang w:eastAsia="ja-JP"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bodytext">
    <w:name w:val="10_body text"/>
    <w:basedOn w:val="Normal"/>
    <w:qFormat/>
    <w:rsid w:val="00B7661C"/>
    <w:pPr>
      <w:spacing w:after="120" w:line="300" w:lineRule="exact"/>
    </w:pPr>
  </w:style>
  <w:style w:type="paragraph" w:customStyle="1" w:styleId="03Bhead">
    <w:name w:val="03_B head"/>
    <w:basedOn w:val="02Ahead"/>
    <w:qFormat/>
    <w:rsid w:val="004E23A9"/>
    <w:pPr>
      <w:spacing w:before="240"/>
    </w:pPr>
    <w:rPr>
      <w:i/>
      <w:sz w:val="28"/>
      <w:szCs w:val="28"/>
    </w:rPr>
  </w:style>
  <w:style w:type="paragraph" w:customStyle="1" w:styleId="02Ahead">
    <w:name w:val="02_A head"/>
    <w:basedOn w:val="Normal"/>
    <w:qFormat/>
    <w:rsid w:val="004E23A9"/>
    <w:pPr>
      <w:tabs>
        <w:tab w:val="left" w:pos="284"/>
        <w:tab w:val="left" w:pos="567"/>
        <w:tab w:val="left" w:pos="851"/>
        <w:tab w:val="right" w:pos="10093"/>
      </w:tabs>
      <w:spacing w:before="360" w:after="120" w:line="300" w:lineRule="exact"/>
    </w:pPr>
    <w:rPr>
      <w:rFonts w:eastAsia="Times New Roman"/>
      <w:b/>
      <w:color w:val="66A9CE"/>
      <w:sz w:val="32"/>
      <w:szCs w:val="32"/>
      <w:lang w:val="fr-FR" w:eastAsia="en-GB"/>
    </w:rPr>
  </w:style>
  <w:style w:type="paragraph" w:customStyle="1" w:styleId="02aAunderCHhead">
    <w:name w:val="02a_A under CH head"/>
    <w:basedOn w:val="02Ahead"/>
    <w:qFormat/>
    <w:rsid w:val="006F6532"/>
    <w:pPr>
      <w:spacing w:before="0"/>
    </w:pPr>
  </w:style>
  <w:style w:type="paragraph" w:styleId="Header">
    <w:name w:val="header"/>
    <w:basedOn w:val="Normal"/>
    <w:semiHidden/>
    <w:rsid w:val="00BE30BE"/>
    <w:pPr>
      <w:tabs>
        <w:tab w:val="center" w:pos="4153"/>
        <w:tab w:val="right" w:pos="8306"/>
      </w:tabs>
    </w:pPr>
  </w:style>
  <w:style w:type="character" w:customStyle="1" w:styleId="HeaderChar">
    <w:name w:val="Header Char"/>
    <w:semiHidden/>
    <w:rsid w:val="001357AF"/>
    <w:rPr>
      <w:rFonts w:ascii="Calibri" w:eastAsia="Batang" w:hAnsi="Calibri" w:cs="Times New Roman"/>
      <w:lang w:eastAsia="en-US"/>
    </w:rPr>
  </w:style>
  <w:style w:type="paragraph" w:styleId="Footer">
    <w:name w:val="footer"/>
    <w:basedOn w:val="Normal"/>
    <w:semiHidden/>
    <w:rsid w:val="00BE30BE"/>
    <w:pPr>
      <w:tabs>
        <w:tab w:val="center" w:pos="4153"/>
        <w:tab w:val="right" w:pos="8306"/>
      </w:tabs>
    </w:pPr>
  </w:style>
  <w:style w:type="character" w:customStyle="1" w:styleId="FooterChar">
    <w:name w:val="Footer Char"/>
    <w:semiHidden/>
    <w:rsid w:val="001357AF"/>
    <w:rPr>
      <w:rFonts w:ascii="Calibri" w:eastAsia="Batang" w:hAnsi="Calibri" w:cs="Times New Roman"/>
      <w:lang w:eastAsia="en-US"/>
    </w:rPr>
  </w:style>
  <w:style w:type="paragraph" w:customStyle="1" w:styleId="1pt">
    <w:name w:val="__1pt"/>
    <w:basedOn w:val="Normal"/>
    <w:semiHidden/>
    <w:rsid w:val="00BE30BE"/>
    <w:pPr>
      <w:spacing w:line="20" w:lineRule="exact"/>
    </w:pPr>
  </w:style>
  <w:style w:type="paragraph" w:customStyle="1" w:styleId="Normal0">
    <w:name w:val="__Normal"/>
    <w:basedOn w:val="Normal"/>
    <w:semiHidden/>
    <w:rsid w:val="00BE30BE"/>
    <w:pPr>
      <w:spacing w:after="240"/>
      <w:contextualSpacing/>
    </w:pPr>
    <w:rPr>
      <w:rFonts w:ascii="Verdana" w:eastAsia="Times New Roman" w:hAnsi="Verdana"/>
      <w:sz w:val="24"/>
      <w:szCs w:val="20"/>
      <w:lang w:eastAsia="en-GB"/>
    </w:rPr>
  </w:style>
  <w:style w:type="paragraph" w:customStyle="1" w:styleId="05boxtext">
    <w:name w:val="05_box text"/>
    <w:basedOn w:val="Normal"/>
    <w:qFormat/>
    <w:rsid w:val="007642E7"/>
    <w:pPr>
      <w:pBdr>
        <w:top w:val="single" w:sz="12" w:space="4" w:color="D7FFC3"/>
        <w:left w:val="single" w:sz="12" w:space="4" w:color="D7FFC3"/>
        <w:bottom w:val="single" w:sz="12" w:space="4" w:color="D7FFC3"/>
        <w:right w:val="single" w:sz="12" w:space="4" w:color="D7FFC3"/>
      </w:pBdr>
      <w:shd w:val="clear" w:color="auto" w:fill="E1F9BB"/>
      <w:spacing w:before="60" w:after="60" w:line="280" w:lineRule="atLeast"/>
      <w:jc w:val="center"/>
    </w:pPr>
    <w:rPr>
      <w:lang w:eastAsia="en-GB"/>
    </w:rPr>
  </w:style>
  <w:style w:type="paragraph" w:styleId="BalloonText">
    <w:name w:val="Balloon Text"/>
    <w:basedOn w:val="Normal"/>
    <w:uiPriority w:val="99"/>
    <w:semiHidden/>
    <w:rsid w:val="00BE30BE"/>
    <w:rPr>
      <w:rFonts w:ascii="Tahoma" w:hAnsi="Tahoma"/>
      <w:sz w:val="16"/>
      <w:szCs w:val="16"/>
      <w:lang w:eastAsia="en-GB"/>
    </w:rPr>
  </w:style>
  <w:style w:type="character" w:customStyle="1" w:styleId="BalloonTextChar">
    <w:name w:val="Balloon Text Char"/>
    <w:uiPriority w:val="99"/>
    <w:semiHidden/>
    <w:rsid w:val="00BE30BE"/>
    <w:rPr>
      <w:rFonts w:ascii="Tahoma" w:eastAsia="Batang" w:hAnsi="Tahoma" w:cs="Times New Roman"/>
      <w:sz w:val="16"/>
    </w:rPr>
  </w:style>
  <w:style w:type="paragraph" w:customStyle="1" w:styleId="03aBunderbox">
    <w:name w:val="03a_B under box"/>
    <w:basedOn w:val="03Bhead"/>
    <w:qFormat/>
    <w:rsid w:val="00A3467D"/>
    <w:pPr>
      <w:spacing w:before="360"/>
    </w:pPr>
  </w:style>
  <w:style w:type="table" w:styleId="TableGrid">
    <w:name w:val="Table Grid"/>
    <w:basedOn w:val="TableNormal"/>
    <w:uiPriority w:val="59"/>
    <w:rsid w:val="00BE30BE"/>
    <w:rPr>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BE30BE"/>
    <w:rPr>
      <w:rFonts w:cs="Times New Roman"/>
      <w:sz w:val="18"/>
    </w:rPr>
  </w:style>
  <w:style w:type="paragraph" w:styleId="CommentText">
    <w:name w:val="annotation text"/>
    <w:basedOn w:val="Normal"/>
    <w:link w:val="CommentTextChar"/>
    <w:uiPriority w:val="99"/>
    <w:semiHidden/>
    <w:rsid w:val="00BE30BE"/>
    <w:pPr>
      <w:spacing w:line="240" w:lineRule="auto"/>
    </w:pPr>
    <w:rPr>
      <w:rFonts w:ascii="Cambria" w:eastAsia="MS Minngs" w:hAnsi="Cambria"/>
      <w:sz w:val="24"/>
      <w:szCs w:val="24"/>
      <w:lang w:val="en-US" w:eastAsia="en-GB"/>
    </w:rPr>
  </w:style>
  <w:style w:type="paragraph" w:styleId="CommentSubject">
    <w:name w:val="annotation subject"/>
    <w:basedOn w:val="CommentText"/>
    <w:next w:val="CommentText"/>
    <w:semiHidden/>
    <w:rsid w:val="00BE30BE"/>
    <w:rPr>
      <w:b/>
      <w:bCs/>
    </w:rPr>
  </w:style>
  <w:style w:type="character" w:customStyle="1" w:styleId="longdesc1">
    <w:name w:val="long_desc1"/>
    <w:rsid w:val="00BE30BE"/>
    <w:rPr>
      <w:rFonts w:ascii="Verdana" w:hAnsi="Verdana"/>
      <w:color w:val="000000"/>
      <w:sz w:val="15"/>
      <w:u w:val="none"/>
      <w:effect w:val="none"/>
    </w:rPr>
  </w:style>
  <w:style w:type="paragraph" w:customStyle="1" w:styleId="Dhead">
    <w:name w:val="D head"/>
    <w:basedOn w:val="Normal"/>
    <w:qFormat/>
    <w:rsid w:val="00CA4039"/>
    <w:pPr>
      <w:keepNext/>
      <w:spacing w:after="120" w:line="400" w:lineRule="exact"/>
      <w:outlineLvl w:val="2"/>
    </w:pPr>
    <w:rPr>
      <w:rFonts w:ascii="Times New Roman" w:eastAsia="Times New Roman" w:hAnsi="Times New Roman"/>
      <w:b/>
      <w:bCs/>
      <w:iCs/>
      <w:sz w:val="24"/>
      <w:szCs w:val="24"/>
      <w:lang w:val="en-US" w:eastAsia="en-GB"/>
    </w:rPr>
  </w:style>
  <w:style w:type="paragraph" w:customStyle="1" w:styleId="09tabletext">
    <w:name w:val="09_table text"/>
    <w:basedOn w:val="Normal"/>
    <w:rsid w:val="00E862A8"/>
    <w:pPr>
      <w:spacing w:before="100" w:after="100" w:line="300" w:lineRule="exact"/>
    </w:pPr>
    <w:rPr>
      <w:lang w:val="es-ES_tradnl"/>
    </w:rPr>
  </w:style>
  <w:style w:type="paragraph" w:styleId="NormalWeb">
    <w:name w:val="Normal (Web)"/>
    <w:basedOn w:val="Normal"/>
    <w:rsid w:val="00F70675"/>
    <w:pPr>
      <w:widowControl w:val="0"/>
      <w:suppressAutoHyphens/>
      <w:autoSpaceDE w:val="0"/>
      <w:autoSpaceDN w:val="0"/>
      <w:adjustRightInd w:val="0"/>
      <w:spacing w:before="100" w:after="100" w:line="288" w:lineRule="auto"/>
    </w:pPr>
    <w:rPr>
      <w:rFonts w:ascii="Times New Roman" w:eastAsia="MS ??" w:hAnsi="Times New Roman"/>
      <w:color w:val="000000"/>
      <w:sz w:val="24"/>
      <w:szCs w:val="24"/>
    </w:rPr>
  </w:style>
  <w:style w:type="paragraph" w:customStyle="1" w:styleId="01CHhead">
    <w:name w:val="01_CH head"/>
    <w:basedOn w:val="Heading3"/>
    <w:rsid w:val="004E23A9"/>
    <w:pPr>
      <w:widowControl w:val="0"/>
      <w:tabs>
        <w:tab w:val="left" w:pos="454"/>
        <w:tab w:val="left" w:pos="907"/>
        <w:tab w:val="left" w:pos="1361"/>
        <w:tab w:val="left" w:pos="1985"/>
      </w:tabs>
      <w:suppressAutoHyphens/>
      <w:autoSpaceDE w:val="0"/>
      <w:autoSpaceDN w:val="0"/>
      <w:adjustRightInd w:val="0"/>
      <w:spacing w:before="120" w:after="120" w:line="300" w:lineRule="atLeast"/>
      <w:outlineLvl w:val="9"/>
    </w:pPr>
    <w:rPr>
      <w:rFonts w:ascii="Calibri" w:eastAsia="MS ??" w:hAnsi="Calibri" w:cs="Arial Bold"/>
      <w:color w:val="205595"/>
      <w:sz w:val="36"/>
      <w:szCs w:val="36"/>
      <w:lang w:val="en-US"/>
    </w:rPr>
  </w:style>
  <w:style w:type="paragraph" w:customStyle="1" w:styleId="04bullets">
    <w:name w:val="04_bullets"/>
    <w:basedOn w:val="Normal"/>
    <w:next w:val="Normal"/>
    <w:rsid w:val="00E525B0"/>
    <w:pPr>
      <w:numPr>
        <w:numId w:val="1"/>
      </w:numPr>
      <w:tabs>
        <w:tab w:val="left" w:pos="454"/>
        <w:tab w:val="left" w:pos="907"/>
        <w:tab w:val="left" w:pos="1361"/>
        <w:tab w:val="left" w:pos="1985"/>
      </w:tabs>
      <w:spacing w:after="60" w:line="280" w:lineRule="exact"/>
      <w:ind w:left="454" w:hanging="454"/>
    </w:pPr>
    <w:rPr>
      <w:rFonts w:eastAsia="Arial"/>
      <w:szCs w:val="20"/>
      <w:lang w:bidi="ar-SA"/>
    </w:rPr>
  </w:style>
  <w:style w:type="paragraph" w:customStyle="1" w:styleId="08tablehead">
    <w:name w:val="08_table head"/>
    <w:rsid w:val="00B7661C"/>
    <w:pPr>
      <w:tabs>
        <w:tab w:val="left" w:pos="284"/>
        <w:tab w:val="left" w:pos="567"/>
        <w:tab w:val="left" w:pos="851"/>
        <w:tab w:val="right" w:pos="10093"/>
      </w:tabs>
      <w:spacing w:before="60" w:after="60" w:line="280" w:lineRule="exact"/>
      <w:jc w:val="center"/>
    </w:pPr>
    <w:rPr>
      <w:rFonts w:ascii="Calibri" w:eastAsia="Times" w:hAnsi="Calibri"/>
      <w:b/>
      <w:color w:val="FFFFFF"/>
      <w:sz w:val="22"/>
      <w:lang w:eastAsia="en-US"/>
    </w:rPr>
  </w:style>
  <w:style w:type="paragraph" w:customStyle="1" w:styleId="00SFhead">
    <w:name w:val="00_SF head"/>
    <w:rsid w:val="00040374"/>
    <w:pPr>
      <w:tabs>
        <w:tab w:val="left" w:pos="454"/>
        <w:tab w:val="left" w:pos="907"/>
        <w:tab w:val="left" w:pos="1361"/>
        <w:tab w:val="left" w:pos="1985"/>
      </w:tabs>
      <w:spacing w:line="300" w:lineRule="atLeast"/>
    </w:pPr>
    <w:rPr>
      <w:rFonts w:ascii="Calibri" w:eastAsia="Arial" w:hAnsi="Calibri"/>
      <w:b/>
      <w:color w:val="205595"/>
      <w:sz w:val="52"/>
      <w:szCs w:val="52"/>
      <w:lang w:val="en-US" w:eastAsia="en-US"/>
    </w:rPr>
  </w:style>
  <w:style w:type="paragraph" w:customStyle="1" w:styleId="Legalinformation">
    <w:name w:val="_Legal information"/>
    <w:basedOn w:val="Normal0"/>
    <w:rsid w:val="0023002D"/>
    <w:pPr>
      <w:spacing w:before="120" w:after="0"/>
      <w:contextualSpacing w:val="0"/>
    </w:pPr>
    <w:rPr>
      <w:sz w:val="12"/>
    </w:rPr>
  </w:style>
  <w:style w:type="character" w:customStyle="1" w:styleId="PlaceholderText1">
    <w:name w:val="Placeholder Text1"/>
    <w:uiPriority w:val="99"/>
    <w:semiHidden/>
    <w:rsid w:val="006514F9"/>
    <w:rPr>
      <w:color w:val="808080"/>
    </w:rPr>
  </w:style>
  <w:style w:type="character" w:customStyle="1" w:styleId="apple-converted-space">
    <w:name w:val="apple-converted-space"/>
    <w:basedOn w:val="DefaultParagraphFont"/>
    <w:rsid w:val="006514F9"/>
  </w:style>
  <w:style w:type="paragraph" w:customStyle="1" w:styleId="MediumGrid1-Accent21">
    <w:name w:val="Medium Grid 1 - Accent 21"/>
    <w:basedOn w:val="Normal"/>
    <w:uiPriority w:val="34"/>
    <w:qFormat/>
    <w:rsid w:val="006514F9"/>
    <w:pPr>
      <w:spacing w:after="200"/>
      <w:ind w:left="720"/>
      <w:contextualSpacing/>
    </w:pPr>
    <w:rPr>
      <w:rFonts w:ascii="Cambria" w:eastAsia="Cambria" w:hAnsi="Cambria"/>
      <w:lang w:bidi="ar-SA"/>
    </w:rPr>
  </w:style>
  <w:style w:type="paragraph" w:customStyle="1" w:styleId="Tablelistbullet">
    <w:name w:val="Table list (bullet)"/>
    <w:basedOn w:val="Normal"/>
    <w:rsid w:val="006514F9"/>
    <w:pPr>
      <w:numPr>
        <w:numId w:val="2"/>
      </w:numPr>
      <w:tabs>
        <w:tab w:val="left" w:pos="907"/>
        <w:tab w:val="left" w:pos="1361"/>
        <w:tab w:val="left" w:pos="1814"/>
      </w:tabs>
      <w:spacing w:after="120" w:line="240" w:lineRule="auto"/>
    </w:pPr>
    <w:rPr>
      <w:rFonts w:ascii="Arial" w:eastAsia="Times New Roman" w:hAnsi="Arial"/>
      <w:sz w:val="19"/>
      <w:szCs w:val="20"/>
      <w:lang w:bidi="ar-SA"/>
    </w:rPr>
  </w:style>
  <w:style w:type="character" w:customStyle="1" w:styleId="CommentTextChar">
    <w:name w:val="Comment Text Char"/>
    <w:link w:val="CommentText"/>
    <w:uiPriority w:val="99"/>
    <w:semiHidden/>
    <w:rsid w:val="006514F9"/>
    <w:rPr>
      <w:rFonts w:ascii="Cambria" w:eastAsia="MS Minngs" w:hAnsi="Cambria"/>
      <w:sz w:val="24"/>
      <w:szCs w:val="24"/>
      <w:lang w:val="en-US" w:eastAsia="en-GB" w:bidi="en-US"/>
    </w:rPr>
  </w:style>
  <w:style w:type="character" w:styleId="Hyperlink">
    <w:name w:val="Hyperlink"/>
    <w:uiPriority w:val="99"/>
    <w:unhideWhenUsed/>
    <w:qFormat/>
    <w:rsid w:val="006514F9"/>
    <w:rPr>
      <w:color w:val="0000FF"/>
      <w:u w:val="single"/>
    </w:rPr>
  </w:style>
  <w:style w:type="paragraph" w:customStyle="1" w:styleId="00maintext">
    <w:name w:val="00_main text"/>
    <w:basedOn w:val="Normal"/>
    <w:qFormat/>
    <w:rsid w:val="0038421B"/>
    <w:pPr>
      <w:spacing w:after="120" w:line="300" w:lineRule="atLeast"/>
    </w:pPr>
  </w:style>
  <w:style w:type="paragraph" w:customStyle="1" w:styleId="00flow">
    <w:name w:val="00_flow"/>
    <w:basedOn w:val="Normal"/>
    <w:qFormat/>
    <w:rsid w:val="0026596F"/>
    <w:pPr>
      <w:pBdr>
        <w:bottom w:val="single" w:sz="24" w:space="1" w:color="66A9CE"/>
        <w:right w:val="single" w:sz="24" w:space="4" w:color="66A9CE"/>
      </w:pBdr>
      <w:spacing w:line="300" w:lineRule="atLeast"/>
      <w:ind w:left="567" w:right="567"/>
    </w:pPr>
    <w:rPr>
      <w:rFonts w:eastAsia="Calibri"/>
      <w:color w:val="000000"/>
    </w:rPr>
  </w:style>
  <w:style w:type="paragraph" w:customStyle="1" w:styleId="00ex">
    <w:name w:val="00_ex"/>
    <w:basedOn w:val="Normal"/>
    <w:qFormat/>
    <w:rsid w:val="00D11182"/>
    <w:pPr>
      <w:pBdr>
        <w:top w:val="single" w:sz="6" w:space="4" w:color="000000" w:shadow="1"/>
        <w:left w:val="single" w:sz="6" w:space="4" w:color="000000" w:shadow="1"/>
        <w:bottom w:val="single" w:sz="6" w:space="4" w:color="000000" w:shadow="1"/>
        <w:right w:val="single" w:sz="6" w:space="4" w:color="000000" w:shadow="1"/>
      </w:pBdr>
      <w:shd w:val="clear" w:color="auto" w:fill="FFFFFF"/>
    </w:pPr>
    <w:rPr>
      <w:lang w:eastAsia="en-GB"/>
    </w:rPr>
  </w:style>
  <w:style w:type="paragraph" w:customStyle="1" w:styleId="04abasebullet">
    <w:name w:val="04a_base bullet"/>
    <w:basedOn w:val="04bullets"/>
    <w:qFormat/>
    <w:rsid w:val="005C516A"/>
    <w:pPr>
      <w:spacing w:after="120"/>
    </w:pPr>
    <w:rPr>
      <w:rFonts w:eastAsia="Calibri"/>
    </w:rPr>
  </w:style>
  <w:style w:type="paragraph" w:customStyle="1" w:styleId="00equations">
    <w:name w:val="00_equations"/>
    <w:basedOn w:val="00maintext"/>
    <w:qFormat/>
    <w:rsid w:val="00C50BD1"/>
    <w:pPr>
      <w:spacing w:before="120"/>
      <w:jc w:val="center"/>
    </w:pPr>
    <w:rPr>
      <w:rFonts w:eastAsia="Calibri"/>
    </w:rPr>
  </w:style>
  <w:style w:type="paragraph" w:customStyle="1" w:styleId="00captions">
    <w:name w:val="00_captions"/>
    <w:basedOn w:val="Normal"/>
    <w:qFormat/>
    <w:rsid w:val="00F10187"/>
    <w:pPr>
      <w:spacing w:after="180" w:line="280" w:lineRule="exact"/>
      <w:jc w:val="center"/>
    </w:pPr>
    <w:rPr>
      <w:rFonts w:eastAsia="Calibri"/>
      <w:i/>
      <w:sz w:val="20"/>
      <w:szCs w:val="20"/>
    </w:rPr>
  </w:style>
  <w:style w:type="paragraph" w:customStyle="1" w:styleId="00UL">
    <w:name w:val="00_UL"/>
    <w:basedOn w:val="Normal"/>
    <w:qFormat/>
    <w:rsid w:val="004C0BB8"/>
    <w:pPr>
      <w:spacing w:after="120" w:line="280" w:lineRule="atLeast"/>
    </w:pPr>
  </w:style>
  <w:style w:type="paragraph" w:customStyle="1" w:styleId="00chead">
    <w:name w:val="00_c head"/>
    <w:basedOn w:val="03Bhead"/>
    <w:qFormat/>
    <w:rsid w:val="003F7E8E"/>
    <w:pPr>
      <w:spacing w:before="0"/>
    </w:pPr>
    <w:rPr>
      <w:i w:val="0"/>
      <w:color w:val="000000"/>
      <w:sz w:val="26"/>
      <w:szCs w:val="26"/>
    </w:rPr>
  </w:style>
  <w:style w:type="paragraph" w:customStyle="1" w:styleId="00list">
    <w:name w:val="00_list"/>
    <w:basedOn w:val="00maintext"/>
    <w:qFormat/>
    <w:rsid w:val="00AC02E3"/>
    <w:pPr>
      <w:tabs>
        <w:tab w:val="left" w:pos="454"/>
        <w:tab w:val="left" w:pos="907"/>
        <w:tab w:val="right" w:pos="10206"/>
      </w:tabs>
      <w:spacing w:after="60"/>
      <w:ind w:left="454" w:hanging="454"/>
    </w:pPr>
  </w:style>
  <w:style w:type="character" w:styleId="FollowedHyperlink">
    <w:name w:val="FollowedHyperlink"/>
    <w:uiPriority w:val="99"/>
    <w:semiHidden/>
    <w:unhideWhenUsed/>
    <w:rsid w:val="00565A62"/>
    <w:rPr>
      <w:color w:val="800080"/>
      <w:u w:val="single"/>
    </w:rPr>
  </w:style>
  <w:style w:type="paragraph" w:customStyle="1" w:styleId="ahead">
    <w:name w:val="a head"/>
    <w:basedOn w:val="Heading3"/>
    <w:uiPriority w:val="99"/>
    <w:qFormat/>
    <w:rsid w:val="004F5A8D"/>
    <w:pPr>
      <w:tabs>
        <w:tab w:val="left" w:pos="284"/>
        <w:tab w:val="left" w:pos="567"/>
        <w:tab w:val="left" w:pos="851"/>
        <w:tab w:val="right" w:pos="10093"/>
      </w:tabs>
      <w:spacing w:before="360" w:after="120" w:line="360" w:lineRule="exact"/>
    </w:pPr>
    <w:rPr>
      <w:rFonts w:ascii="Calibri" w:eastAsia="Times New Roman" w:hAnsi="Calibri"/>
      <w:iCs/>
      <w:color w:val="798F71"/>
      <w:sz w:val="36"/>
      <w:szCs w:val="20"/>
      <w:lang w:eastAsia="en-US" w:bidi="ar-SA"/>
    </w:rPr>
  </w:style>
  <w:style w:type="paragraph" w:customStyle="1" w:styleId="Questionhead">
    <w:name w:val="Question head"/>
    <w:basedOn w:val="Normal"/>
    <w:uiPriority w:val="99"/>
    <w:qFormat/>
    <w:rsid w:val="00101A93"/>
    <w:pPr>
      <w:tabs>
        <w:tab w:val="left" w:pos="284"/>
        <w:tab w:val="left" w:pos="567"/>
        <w:tab w:val="left" w:pos="851"/>
        <w:tab w:val="right" w:pos="10093"/>
      </w:tabs>
      <w:spacing w:before="120" w:line="300" w:lineRule="exact"/>
    </w:pPr>
    <w:rPr>
      <w:rFonts w:ascii="Times New Roman" w:eastAsia="Times New Roman" w:hAnsi="Times New Roman"/>
      <w:b/>
      <w:sz w:val="24"/>
      <w:szCs w:val="20"/>
      <w:lang w:bidi="ar-SA"/>
    </w:rPr>
  </w:style>
  <w:style w:type="paragraph" w:customStyle="1" w:styleId="Bhead">
    <w:name w:val="B head"/>
    <w:basedOn w:val="Normal"/>
    <w:link w:val="BheadChar"/>
    <w:uiPriority w:val="99"/>
    <w:qFormat/>
    <w:rsid w:val="00353E67"/>
    <w:pPr>
      <w:tabs>
        <w:tab w:val="left" w:pos="284"/>
        <w:tab w:val="left" w:pos="567"/>
        <w:tab w:val="left" w:pos="851"/>
        <w:tab w:val="right" w:pos="10093"/>
      </w:tabs>
      <w:spacing w:before="180" w:line="300" w:lineRule="exact"/>
    </w:pPr>
    <w:rPr>
      <w:rFonts w:eastAsia="Times New Roman"/>
      <w:color w:val="798F71"/>
      <w:sz w:val="28"/>
      <w:szCs w:val="20"/>
      <w:lang w:bidi="ar-SA"/>
    </w:rPr>
  </w:style>
  <w:style w:type="paragraph" w:customStyle="1" w:styleId="activityhead">
    <w:name w:val="activity head"/>
    <w:basedOn w:val="Heading3"/>
    <w:uiPriority w:val="99"/>
    <w:rsid w:val="00DC2032"/>
    <w:pPr>
      <w:tabs>
        <w:tab w:val="left" w:pos="284"/>
        <w:tab w:val="left" w:pos="567"/>
        <w:tab w:val="left" w:pos="851"/>
        <w:tab w:val="right" w:pos="10093"/>
      </w:tabs>
      <w:spacing w:before="480" w:line="240" w:lineRule="atLeast"/>
    </w:pPr>
    <w:rPr>
      <w:rFonts w:ascii="Calibri" w:eastAsia="Arial" w:hAnsi="Calibri"/>
      <w:bCs w:val="0"/>
      <w:color w:val="697C52"/>
      <w:sz w:val="52"/>
      <w:szCs w:val="20"/>
      <w:lang w:eastAsia="en-US" w:bidi="ar-SA"/>
    </w:rPr>
  </w:style>
  <w:style w:type="paragraph" w:customStyle="1" w:styleId="numberedlist">
    <w:name w:val="numbered list"/>
    <w:basedOn w:val="Normal"/>
    <w:rsid w:val="00101A93"/>
    <w:pPr>
      <w:numPr>
        <w:numId w:val="3"/>
      </w:numPr>
      <w:tabs>
        <w:tab w:val="left" w:pos="360"/>
      </w:tabs>
      <w:spacing w:after="120" w:line="300" w:lineRule="exact"/>
    </w:pPr>
    <w:rPr>
      <w:rFonts w:ascii="Times New Roman" w:eastAsia="Arial" w:hAnsi="Times New Roman"/>
      <w:bCs/>
      <w:sz w:val="24"/>
      <w:szCs w:val="20"/>
      <w:lang w:bidi="ar-SA"/>
    </w:rPr>
  </w:style>
  <w:style w:type="paragraph" w:customStyle="1" w:styleId="BodyText1">
    <w:name w:val="Body Text1"/>
    <w:basedOn w:val="Normal"/>
    <w:qFormat/>
    <w:rsid w:val="00101A93"/>
    <w:pPr>
      <w:tabs>
        <w:tab w:val="left" w:pos="284"/>
        <w:tab w:val="left" w:pos="567"/>
        <w:tab w:val="left" w:pos="851"/>
        <w:tab w:val="right" w:pos="10093"/>
      </w:tabs>
      <w:spacing w:after="120" w:line="300" w:lineRule="exact"/>
    </w:pPr>
    <w:rPr>
      <w:rFonts w:ascii="Times New Roman" w:eastAsia="Arial" w:hAnsi="Times New Roman"/>
      <w:sz w:val="24"/>
      <w:szCs w:val="20"/>
      <w:lang w:bidi="ar-SA"/>
    </w:rPr>
  </w:style>
  <w:style w:type="paragraph" w:customStyle="1" w:styleId="tablehead">
    <w:name w:val="table head"/>
    <w:basedOn w:val="Normal"/>
    <w:uiPriority w:val="99"/>
    <w:rsid w:val="00101A93"/>
    <w:pPr>
      <w:tabs>
        <w:tab w:val="left" w:pos="284"/>
        <w:tab w:val="left" w:pos="567"/>
        <w:tab w:val="left" w:pos="851"/>
        <w:tab w:val="right" w:pos="10093"/>
      </w:tabs>
      <w:spacing w:before="60" w:after="60" w:line="280" w:lineRule="exact"/>
      <w:jc w:val="center"/>
    </w:pPr>
    <w:rPr>
      <w:rFonts w:ascii="Arial" w:eastAsia="Times New Roman" w:hAnsi="Arial"/>
      <w:b/>
      <w:color w:val="FFFFFF"/>
      <w:sz w:val="20"/>
      <w:szCs w:val="20"/>
      <w:lang w:bidi="ar-SA"/>
    </w:rPr>
  </w:style>
  <w:style w:type="paragraph" w:customStyle="1" w:styleId="tabletext">
    <w:name w:val="table text"/>
    <w:basedOn w:val="Normal"/>
    <w:rsid w:val="00101A93"/>
    <w:pPr>
      <w:tabs>
        <w:tab w:val="left" w:pos="284"/>
        <w:tab w:val="left" w:pos="567"/>
        <w:tab w:val="left" w:pos="851"/>
        <w:tab w:val="right" w:pos="10093"/>
      </w:tabs>
      <w:spacing w:before="60" w:after="60" w:line="260" w:lineRule="exact"/>
    </w:pPr>
    <w:rPr>
      <w:rFonts w:ascii="Arial" w:eastAsia="Times New Roman" w:hAnsi="Arial"/>
      <w:sz w:val="20"/>
      <w:szCs w:val="20"/>
      <w:lang w:bidi="ar-SA"/>
    </w:rPr>
  </w:style>
  <w:style w:type="paragraph" w:customStyle="1" w:styleId="ColorfulList-Accent11">
    <w:name w:val="Colorful List - Accent 11"/>
    <w:basedOn w:val="Normal"/>
    <w:uiPriority w:val="34"/>
    <w:qFormat/>
    <w:rsid w:val="00101A93"/>
    <w:pPr>
      <w:spacing w:line="240" w:lineRule="auto"/>
      <w:ind w:left="720"/>
      <w:contextualSpacing/>
    </w:pPr>
    <w:rPr>
      <w:rFonts w:ascii="Times New Roman" w:eastAsia="Times New Roman" w:hAnsi="Times New Roman"/>
      <w:sz w:val="24"/>
      <w:szCs w:val="24"/>
      <w:lang w:bidi="ar-SA"/>
    </w:rPr>
  </w:style>
  <w:style w:type="paragraph" w:customStyle="1" w:styleId="ColorfulGrid-Accent11">
    <w:name w:val="Colorful Grid - Accent 11"/>
    <w:basedOn w:val="Normal"/>
    <w:next w:val="Normal"/>
    <w:link w:val="ColorfulGrid-Accent1Char"/>
    <w:uiPriority w:val="29"/>
    <w:qFormat/>
    <w:rsid w:val="00101A93"/>
    <w:pPr>
      <w:tabs>
        <w:tab w:val="left" w:pos="284"/>
        <w:tab w:val="left" w:pos="567"/>
        <w:tab w:val="left" w:pos="851"/>
        <w:tab w:val="right" w:pos="10093"/>
      </w:tabs>
      <w:spacing w:after="120" w:line="300" w:lineRule="exact"/>
    </w:pPr>
    <w:rPr>
      <w:rFonts w:ascii="Times New Roman" w:eastAsia="Times New Roman" w:hAnsi="Times New Roman"/>
      <w:i/>
      <w:iCs/>
      <w:color w:val="000000"/>
      <w:sz w:val="24"/>
      <w:szCs w:val="20"/>
      <w:lang w:bidi="ar-SA"/>
    </w:rPr>
  </w:style>
  <w:style w:type="character" w:customStyle="1" w:styleId="ColorfulGrid-Accent1Char">
    <w:name w:val="Colorful Grid - Accent 1 Char"/>
    <w:link w:val="ColorfulGrid-Accent11"/>
    <w:uiPriority w:val="29"/>
    <w:rsid w:val="00101A93"/>
    <w:rPr>
      <w:i/>
      <w:iCs/>
      <w:color w:val="000000"/>
      <w:sz w:val="24"/>
    </w:rPr>
  </w:style>
  <w:style w:type="paragraph" w:customStyle="1" w:styleId="bullets">
    <w:name w:val="bullets"/>
    <w:basedOn w:val="Normal"/>
    <w:next w:val="Normal"/>
    <w:rsid w:val="00101A93"/>
    <w:pPr>
      <w:numPr>
        <w:numId w:val="4"/>
      </w:numPr>
      <w:tabs>
        <w:tab w:val="left" w:pos="425"/>
        <w:tab w:val="left" w:pos="851"/>
        <w:tab w:val="right" w:pos="10093"/>
      </w:tabs>
      <w:spacing w:after="120" w:line="300" w:lineRule="exact"/>
      <w:ind w:left="425" w:hanging="425"/>
    </w:pPr>
    <w:rPr>
      <w:rFonts w:ascii="Times New Roman" w:eastAsia="Arial" w:hAnsi="Times New Roman"/>
      <w:sz w:val="24"/>
      <w:szCs w:val="20"/>
      <w:lang w:val="en-US" w:bidi="ar-SA"/>
    </w:rPr>
  </w:style>
  <w:style w:type="paragraph" w:customStyle="1" w:styleId="Chead">
    <w:name w:val="C head"/>
    <w:basedOn w:val="Normal"/>
    <w:qFormat/>
    <w:rsid w:val="008901A4"/>
    <w:pPr>
      <w:tabs>
        <w:tab w:val="left" w:pos="284"/>
        <w:tab w:val="left" w:pos="567"/>
        <w:tab w:val="left" w:pos="851"/>
        <w:tab w:val="right" w:pos="10093"/>
      </w:tabs>
      <w:spacing w:before="240" w:line="300" w:lineRule="exact"/>
    </w:pPr>
    <w:rPr>
      <w:rFonts w:eastAsia="Arial"/>
      <w:i/>
      <w:iCs/>
      <w:color w:val="76923C"/>
      <w:sz w:val="24"/>
      <w:szCs w:val="20"/>
      <w:lang w:bidi="ar-SA"/>
    </w:rPr>
  </w:style>
  <w:style w:type="paragraph" w:customStyle="1" w:styleId="indentedbullets">
    <w:name w:val="indented bullets"/>
    <w:basedOn w:val="MediumGrid1-Accent21"/>
    <w:qFormat/>
    <w:rsid w:val="00101A93"/>
    <w:pPr>
      <w:numPr>
        <w:ilvl w:val="1"/>
        <w:numId w:val="5"/>
      </w:numPr>
      <w:tabs>
        <w:tab w:val="num" w:pos="360"/>
      </w:tabs>
      <w:spacing w:after="0" w:line="300" w:lineRule="exact"/>
      <w:ind w:left="850" w:hanging="425"/>
    </w:pPr>
    <w:rPr>
      <w:rFonts w:ascii="Times New Roman" w:eastAsia="Times New Roman" w:hAnsi="Times New Roman"/>
      <w:sz w:val="24"/>
      <w:szCs w:val="24"/>
    </w:rPr>
  </w:style>
  <w:style w:type="paragraph" w:customStyle="1" w:styleId="alist">
    <w:name w:val="(a) list"/>
    <w:basedOn w:val="BodyText1"/>
    <w:qFormat/>
    <w:rsid w:val="00101A93"/>
    <w:pPr>
      <w:numPr>
        <w:numId w:val="6"/>
      </w:numPr>
      <w:tabs>
        <w:tab w:val="clear" w:pos="10093"/>
        <w:tab w:val="left" w:pos="454"/>
        <w:tab w:val="left" w:pos="1488"/>
      </w:tabs>
    </w:pPr>
    <w:rPr>
      <w:lang w:val="cy-GB"/>
    </w:rPr>
  </w:style>
  <w:style w:type="paragraph" w:customStyle="1" w:styleId="ehead">
    <w:name w:val="e head"/>
    <w:basedOn w:val="BodyText1"/>
    <w:qFormat/>
    <w:rsid w:val="00B82E33"/>
    <w:pPr>
      <w:tabs>
        <w:tab w:val="clear" w:pos="284"/>
        <w:tab w:val="left" w:pos="425"/>
      </w:tabs>
      <w:spacing w:after="0"/>
    </w:pPr>
    <w:rPr>
      <w:b/>
    </w:rPr>
  </w:style>
  <w:style w:type="character" w:customStyle="1" w:styleId="BheadChar">
    <w:name w:val="B head Char"/>
    <w:link w:val="Bhead"/>
    <w:uiPriority w:val="99"/>
    <w:rsid w:val="00353E67"/>
    <w:rPr>
      <w:rFonts w:ascii="Calibri" w:hAnsi="Calibri"/>
      <w:color w:val="798F71"/>
      <w:sz w:val="28"/>
      <w:lang w:val="en-GB"/>
    </w:rPr>
  </w:style>
  <w:style w:type="character" w:customStyle="1" w:styleId="Heading1Char">
    <w:name w:val="Heading 1 Char"/>
    <w:link w:val="Heading1"/>
    <w:rsid w:val="00103D90"/>
    <w:rPr>
      <w:rFonts w:ascii="Arial" w:eastAsia="Batang" w:hAnsi="Arial"/>
      <w:b/>
      <w:bCs/>
      <w:kern w:val="32"/>
      <w:sz w:val="32"/>
      <w:szCs w:val="32"/>
      <w:lang w:val="en-GB" w:eastAsia="en-GB" w:bidi="en-US"/>
    </w:rPr>
  </w:style>
  <w:style w:type="paragraph" w:customStyle="1" w:styleId="BodyText10">
    <w:name w:val="Body Text1"/>
    <w:basedOn w:val="Normal"/>
    <w:uiPriority w:val="99"/>
    <w:qFormat/>
    <w:rsid w:val="00103D90"/>
    <w:pPr>
      <w:tabs>
        <w:tab w:val="left" w:pos="284"/>
        <w:tab w:val="left" w:pos="567"/>
        <w:tab w:val="left" w:pos="851"/>
        <w:tab w:val="right" w:pos="10093"/>
      </w:tabs>
      <w:spacing w:after="120" w:line="300" w:lineRule="exact"/>
    </w:pPr>
    <w:rPr>
      <w:rFonts w:ascii="Times New Roman" w:eastAsia="Times New Roman" w:hAnsi="Times New Roman"/>
      <w:sz w:val="24"/>
      <w:szCs w:val="20"/>
      <w:lang w:val="en-US" w:bidi="ar-SA"/>
    </w:rPr>
  </w:style>
  <w:style w:type="paragraph" w:customStyle="1" w:styleId="visithead">
    <w:name w:val="visit head"/>
    <w:basedOn w:val="Normal"/>
    <w:qFormat/>
    <w:rsid w:val="00103D90"/>
    <w:pPr>
      <w:tabs>
        <w:tab w:val="left" w:pos="284"/>
        <w:tab w:val="left" w:pos="567"/>
        <w:tab w:val="left" w:pos="851"/>
        <w:tab w:val="right" w:pos="10093"/>
      </w:tabs>
      <w:spacing w:before="240" w:line="300" w:lineRule="exact"/>
    </w:pPr>
    <w:rPr>
      <w:rFonts w:ascii="Times New Roman" w:eastAsia="Times New Roman" w:hAnsi="Times New Roman"/>
      <w:b/>
      <w:sz w:val="24"/>
      <w:szCs w:val="20"/>
      <w:lang w:val="en-US" w:bidi="ar-SA"/>
    </w:rPr>
  </w:style>
  <w:style w:type="character" w:customStyle="1" w:styleId="citation">
    <w:name w:val="citation"/>
    <w:uiPriority w:val="99"/>
    <w:rsid w:val="00103D90"/>
    <w:rPr>
      <w:rFonts w:cs="Times New Roman"/>
    </w:rPr>
  </w:style>
  <w:style w:type="character" w:customStyle="1" w:styleId="Heading4Char">
    <w:name w:val="Heading 4 Char"/>
    <w:link w:val="Heading4"/>
    <w:rsid w:val="004231D2"/>
    <w:rPr>
      <w:rFonts w:ascii="Trebuchet MS" w:eastAsia="Trebuchet MS" w:hAnsi="Trebuchet MS" w:cs="Trebuchet MS"/>
      <w:i/>
      <w:iCs/>
      <w:color w:val="76923C"/>
      <w:sz w:val="24"/>
      <w:szCs w:val="24"/>
      <w:lang w:val="en-GB" w:eastAsia="en-GB"/>
    </w:rPr>
  </w:style>
  <w:style w:type="character" w:customStyle="1" w:styleId="Heading5Char">
    <w:name w:val="Heading 5 Char"/>
    <w:link w:val="Heading5"/>
    <w:uiPriority w:val="9"/>
    <w:rsid w:val="004231D2"/>
    <w:rPr>
      <w:rFonts w:ascii="Trebuchet MS" w:eastAsia="MS Gothic" w:hAnsi="Trebuchet MS"/>
      <w:b/>
      <w:bCs/>
      <w:sz w:val="22"/>
      <w:szCs w:val="24"/>
      <w:lang w:val="en-GB" w:eastAsia="ja-JP"/>
    </w:rPr>
  </w:style>
  <w:style w:type="character" w:customStyle="1" w:styleId="Heading2Char">
    <w:name w:val="Heading 2 Char"/>
    <w:link w:val="Heading2"/>
    <w:rsid w:val="004231D2"/>
    <w:rPr>
      <w:rFonts w:ascii="Arial" w:eastAsia="Batang" w:hAnsi="Arial"/>
      <w:b/>
      <w:bCs/>
      <w:i/>
      <w:iCs/>
      <w:sz w:val="28"/>
      <w:szCs w:val="28"/>
      <w:lang w:val="en-GB" w:eastAsia="en-GB" w:bidi="en-US"/>
    </w:rPr>
  </w:style>
  <w:style w:type="character" w:customStyle="1" w:styleId="Heading3Char">
    <w:name w:val="Heading 3 Char"/>
    <w:link w:val="Heading3"/>
    <w:rsid w:val="004231D2"/>
    <w:rPr>
      <w:rFonts w:ascii="Arial" w:eastAsia="Batang" w:hAnsi="Arial"/>
      <w:b/>
      <w:bCs/>
      <w:sz w:val="26"/>
      <w:szCs w:val="26"/>
      <w:lang w:val="en-GB" w:eastAsia="en-GB" w:bidi="en-US"/>
    </w:rPr>
  </w:style>
  <w:style w:type="paragraph" w:customStyle="1" w:styleId="List1">
    <w:name w:val="List1"/>
    <w:basedOn w:val="Normal"/>
    <w:qFormat/>
    <w:rsid w:val="004231D2"/>
    <w:pPr>
      <w:shd w:val="clear" w:color="auto" w:fill="FFFFFF"/>
      <w:tabs>
        <w:tab w:val="left" w:pos="680"/>
        <w:tab w:val="right" w:pos="9979"/>
      </w:tabs>
      <w:spacing w:after="120" w:line="240" w:lineRule="auto"/>
      <w:ind w:left="340" w:hanging="340"/>
    </w:pPr>
    <w:rPr>
      <w:rFonts w:ascii="Arial" w:eastAsia="Arial" w:hAnsi="Arial" w:cs="Arial"/>
      <w:color w:val="000000"/>
      <w:sz w:val="24"/>
      <w:szCs w:val="20"/>
      <w:lang w:eastAsia="en-GB" w:bidi="ar-SA"/>
    </w:rPr>
  </w:style>
  <w:style w:type="paragraph" w:styleId="Caption">
    <w:name w:val="caption"/>
    <w:basedOn w:val="Normal"/>
    <w:next w:val="Normal"/>
    <w:uiPriority w:val="35"/>
    <w:qFormat/>
    <w:rsid w:val="004231D2"/>
    <w:pPr>
      <w:spacing w:after="200" w:line="240" w:lineRule="auto"/>
    </w:pPr>
    <w:rPr>
      <w:rFonts w:ascii="Arial" w:eastAsia="Arial" w:hAnsi="Arial" w:cs="Arial"/>
      <w:i/>
      <w:iCs/>
      <w:sz w:val="20"/>
      <w:szCs w:val="20"/>
      <w:lang w:eastAsia="en-GB" w:bidi="ar-SA"/>
    </w:rPr>
  </w:style>
  <w:style w:type="paragraph" w:customStyle="1" w:styleId="ilist">
    <w:name w:val="(i) list"/>
    <w:basedOn w:val="MediumGrid1-Accent21"/>
    <w:qFormat/>
    <w:rsid w:val="00273B2E"/>
    <w:pPr>
      <w:spacing w:after="0" w:line="300" w:lineRule="exact"/>
      <w:ind w:left="454"/>
    </w:pPr>
    <w:rPr>
      <w:rFonts w:ascii="Times New Roman" w:eastAsia="Times New Roman" w:hAnsi="Times New Roman"/>
      <w:sz w:val="24"/>
      <w:szCs w:val="24"/>
      <w:lang w:val="cy-GB"/>
    </w:rPr>
  </w:style>
  <w:style w:type="paragraph" w:customStyle="1" w:styleId="00rule">
    <w:name w:val="00 rule"/>
    <w:basedOn w:val="Normal"/>
    <w:qFormat/>
    <w:rsid w:val="00D46FF6"/>
    <w:pPr>
      <w:tabs>
        <w:tab w:val="left" w:pos="284"/>
        <w:tab w:val="left" w:pos="851"/>
        <w:tab w:val="right" w:leader="underscore" w:pos="10093"/>
      </w:tabs>
      <w:spacing w:after="240" w:line="300" w:lineRule="exact"/>
    </w:pPr>
    <w:rPr>
      <w:rFonts w:ascii="Times New Roman" w:eastAsia="Arial" w:hAnsi="Times New Roman"/>
      <w:sz w:val="24"/>
      <w:szCs w:val="20"/>
      <w:lang w:bidi="ar-SA"/>
    </w:rPr>
  </w:style>
  <w:style w:type="paragraph" w:customStyle="1" w:styleId="Default">
    <w:name w:val="Default"/>
    <w:uiPriority w:val="99"/>
    <w:rsid w:val="00054CB4"/>
    <w:pPr>
      <w:autoSpaceDE w:val="0"/>
      <w:autoSpaceDN w:val="0"/>
      <w:adjustRightInd w:val="0"/>
    </w:pPr>
    <w:rPr>
      <w:rFonts w:ascii="Arial" w:hAnsi="Arial" w:cs="Arial"/>
      <w:color w:val="000000"/>
      <w:sz w:val="24"/>
      <w:szCs w:val="24"/>
      <w:lang w:eastAsia="en-US"/>
    </w:rPr>
  </w:style>
  <w:style w:type="paragraph" w:customStyle="1" w:styleId="lastinlist">
    <w:name w:val="last in list"/>
    <w:basedOn w:val="List"/>
    <w:qFormat/>
    <w:rsid w:val="0069189B"/>
    <w:pPr>
      <w:tabs>
        <w:tab w:val="right" w:pos="9979"/>
      </w:tabs>
      <w:spacing w:after="120" w:line="240" w:lineRule="auto"/>
      <w:ind w:left="340" w:hanging="340"/>
    </w:pPr>
    <w:rPr>
      <w:rFonts w:ascii="Arial" w:eastAsia="Arial" w:hAnsi="Arial" w:cs="Arial"/>
      <w:color w:val="000000"/>
      <w:sz w:val="24"/>
      <w:szCs w:val="20"/>
      <w:lang w:eastAsia="en-GB" w:bidi="ar-SA"/>
    </w:rPr>
  </w:style>
  <w:style w:type="paragraph" w:customStyle="1" w:styleId="source">
    <w:name w:val="source"/>
    <w:basedOn w:val="Normal"/>
    <w:qFormat/>
    <w:rsid w:val="0069189B"/>
    <w:pPr>
      <w:spacing w:after="120"/>
      <w:jc w:val="right"/>
    </w:pPr>
    <w:rPr>
      <w:rFonts w:ascii="Arial" w:eastAsia="Arial" w:hAnsi="Arial" w:cs="Arial"/>
      <w:color w:val="000000"/>
      <w:sz w:val="20"/>
      <w:szCs w:val="20"/>
      <w:lang w:eastAsia="en-GB" w:bidi="ar-SA"/>
    </w:rPr>
  </w:style>
  <w:style w:type="paragraph" w:styleId="List">
    <w:name w:val="List"/>
    <w:basedOn w:val="Normal"/>
    <w:uiPriority w:val="99"/>
    <w:semiHidden/>
    <w:unhideWhenUsed/>
    <w:rsid w:val="0069189B"/>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hyperlink" Target="http://www.pearsonhotlinks.com"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FF2CA-9E3F-EC45-8C71-6034A00B5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Pages>
  <Words>1198</Words>
  <Characters>6834</Characters>
  <Application>Microsoft Macintosh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Hoja de Trabajo 1</vt:lpstr>
    </vt:vector>
  </TitlesOfParts>
  <Company>Pearson</Company>
  <LinksUpToDate>false</LinksUpToDate>
  <CharactersWithSpaces>8016</CharactersWithSpaces>
  <SharedDoc>false</SharedDoc>
  <HLinks>
    <vt:vector size="12" baseType="variant">
      <vt:variant>
        <vt:i4>3604599</vt:i4>
      </vt:variant>
      <vt:variant>
        <vt:i4>0</vt:i4>
      </vt:variant>
      <vt:variant>
        <vt:i4>0</vt:i4>
      </vt:variant>
      <vt:variant>
        <vt:i4>5</vt:i4>
      </vt:variant>
      <vt:variant>
        <vt:lpwstr>http://www.pearsonhotlinks.com</vt:lpwstr>
      </vt:variant>
      <vt:variant>
        <vt:lpwstr/>
      </vt:variant>
      <vt:variant>
        <vt:i4>3670108</vt:i4>
      </vt:variant>
      <vt:variant>
        <vt:i4>-1</vt:i4>
      </vt:variant>
      <vt:variant>
        <vt:i4>2065</vt:i4>
      </vt:variant>
      <vt:variant>
        <vt:i4>1</vt:i4>
      </vt:variant>
      <vt:variant>
        <vt:lpwstr>ESS2e_ATL_WkSheet_Banner_ES_RS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Hoja de Trabajo 1</dc:title>
  <dc:subject/>
  <dc:creator>Ann Dixon</dc:creator>
  <cp:keywords/>
  <cp:lastModifiedBy>Microsoft Office User</cp:lastModifiedBy>
  <cp:revision>3</cp:revision>
  <cp:lastPrinted>2014-04-04T07:47:00Z</cp:lastPrinted>
  <dcterms:created xsi:type="dcterms:W3CDTF">2016-05-12T04:48:00Z</dcterms:created>
  <dcterms:modified xsi:type="dcterms:W3CDTF">2016-05-15T14:44:00Z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MacEqns">
    <vt:bool>true</vt:bool>
  </property>
</Properties>
</file>